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C4188" w14:textId="2C769976" w:rsidR="00323C74" w:rsidRPr="005714F7" w:rsidRDefault="00022C3A" w:rsidP="005714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Формирование правильного </w:t>
      </w:r>
      <w:r w:rsidR="00BA6AB5" w:rsidRPr="005714F7">
        <w:rPr>
          <w:rFonts w:ascii="Times New Roman" w:hAnsi="Times New Roman" w:cs="Times New Roman"/>
          <w:b/>
          <w:sz w:val="28"/>
          <w:szCs w:val="28"/>
        </w:rPr>
        <w:t>физиологическо</w:t>
      </w:r>
      <w:r w:rsidR="00841130" w:rsidRPr="005714F7">
        <w:rPr>
          <w:rFonts w:ascii="Times New Roman" w:hAnsi="Times New Roman" w:cs="Times New Roman"/>
          <w:b/>
          <w:sz w:val="28"/>
          <w:szCs w:val="28"/>
        </w:rPr>
        <w:t>го</w:t>
      </w:r>
      <w:r w:rsidR="00BA6AB5" w:rsidRPr="005714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300C" w:rsidRPr="005714F7">
        <w:rPr>
          <w:rFonts w:ascii="Times New Roman" w:hAnsi="Times New Roman" w:cs="Times New Roman"/>
          <w:b/>
          <w:sz w:val="28"/>
          <w:szCs w:val="28"/>
        </w:rPr>
        <w:t xml:space="preserve">дыхания по </w:t>
      </w:r>
      <w:r w:rsidRPr="005714F7">
        <w:rPr>
          <w:rFonts w:ascii="Times New Roman" w:hAnsi="Times New Roman" w:cs="Times New Roman"/>
          <w:b/>
          <w:sz w:val="28"/>
          <w:szCs w:val="28"/>
        </w:rPr>
        <w:t xml:space="preserve">средствам игр и </w:t>
      </w:r>
      <w:r w:rsidR="00FA300C" w:rsidRPr="005714F7">
        <w:rPr>
          <w:rFonts w:ascii="Times New Roman" w:hAnsi="Times New Roman" w:cs="Times New Roman"/>
          <w:b/>
          <w:sz w:val="28"/>
          <w:szCs w:val="28"/>
        </w:rPr>
        <w:t xml:space="preserve">упражнений в коррекционной </w:t>
      </w:r>
      <w:r w:rsidR="004E07AD" w:rsidRPr="005714F7">
        <w:rPr>
          <w:rFonts w:ascii="Times New Roman" w:hAnsi="Times New Roman" w:cs="Times New Roman"/>
          <w:b/>
          <w:sz w:val="28"/>
          <w:szCs w:val="28"/>
        </w:rPr>
        <w:t>работе детей</w:t>
      </w:r>
      <w:r w:rsidR="00FA300C" w:rsidRPr="005714F7">
        <w:rPr>
          <w:rFonts w:ascii="Times New Roman" w:hAnsi="Times New Roman" w:cs="Times New Roman"/>
          <w:b/>
          <w:sz w:val="28"/>
          <w:szCs w:val="28"/>
        </w:rPr>
        <w:t xml:space="preserve"> с Т.Н.Р.</w:t>
      </w:r>
      <w:r w:rsidR="00BA6AB5" w:rsidRPr="005714F7">
        <w:rPr>
          <w:rFonts w:ascii="Times New Roman" w:hAnsi="Times New Roman" w:cs="Times New Roman"/>
          <w:b/>
          <w:sz w:val="28"/>
          <w:szCs w:val="28"/>
        </w:rPr>
        <w:t xml:space="preserve"> в процессе различных видов музыкальной деятельности.</w:t>
      </w:r>
    </w:p>
    <w:p w14:paraId="45A274E8" w14:textId="3926B4AB" w:rsidR="00373281" w:rsidRPr="005714F7" w:rsidRDefault="00373281" w:rsidP="005714F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714F7">
        <w:rPr>
          <w:rFonts w:ascii="Times New Roman" w:hAnsi="Times New Roman" w:cs="Times New Roman"/>
          <w:sz w:val="28"/>
          <w:szCs w:val="28"/>
        </w:rPr>
        <w:t>На музыкальных занятиях, мы педагоги, не раз ощущали связь между дыханием и эмоциями ребёнка. Если ребёнок взволнован, возбуждён, то дыхание, как правило у него прерывистое, поверхностное. Движения у таких детей не ритмичны, судорожны, чаще всего ускорены. Если у ребенка ослабленное дыхание, то оно не дает ему полностью проговаривать фразы, правильно строить предложения, даже при исполнении небольших попевок – приходится вдыхать воздух чаще. Всё это связано с нарушением правильного физиологического дыхания.</w:t>
      </w:r>
    </w:p>
    <w:p w14:paraId="075C47FF" w14:textId="77777777" w:rsidR="00373281" w:rsidRPr="005714F7" w:rsidRDefault="00373281" w:rsidP="005714F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Значение правильного физиологического дыхания </w:t>
      </w:r>
    </w:p>
    <w:p w14:paraId="05F8C124" w14:textId="78A1ED77" w:rsidR="0067582D" w:rsidRPr="005714F7" w:rsidRDefault="0067582D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1.Я</w:t>
      </w:r>
      <w:r w:rsidR="00373281" w:rsidRPr="005714F7">
        <w:rPr>
          <w:rFonts w:ascii="Times New Roman" w:hAnsi="Times New Roman" w:cs="Times New Roman"/>
          <w:sz w:val="28"/>
          <w:szCs w:val="28"/>
        </w:rPr>
        <w:t xml:space="preserve">вляется базой для развития правильной </w:t>
      </w:r>
      <w:r w:rsidR="007A07FD" w:rsidRPr="005714F7">
        <w:rPr>
          <w:rFonts w:ascii="Times New Roman" w:hAnsi="Times New Roman" w:cs="Times New Roman"/>
          <w:sz w:val="28"/>
          <w:szCs w:val="28"/>
        </w:rPr>
        <w:t>речи, голоса</w:t>
      </w:r>
      <w:r w:rsidRPr="005714F7">
        <w:rPr>
          <w:rFonts w:ascii="Times New Roman" w:hAnsi="Times New Roman" w:cs="Times New Roman"/>
          <w:sz w:val="28"/>
          <w:szCs w:val="28"/>
        </w:rPr>
        <w:t xml:space="preserve"> и чистоты интонирования мелодий.</w:t>
      </w:r>
    </w:p>
    <w:p w14:paraId="4549B3F8" w14:textId="0AE37AB3" w:rsidR="0067582D" w:rsidRPr="005714F7" w:rsidRDefault="0067582D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2.П</w:t>
      </w:r>
      <w:r w:rsidR="00373281" w:rsidRPr="005714F7">
        <w:rPr>
          <w:rFonts w:ascii="Times New Roman" w:hAnsi="Times New Roman" w:cs="Times New Roman"/>
          <w:sz w:val="28"/>
          <w:szCs w:val="28"/>
        </w:rPr>
        <w:t>редотвращает ряд отклонений в соматической сфере</w:t>
      </w:r>
      <w:r w:rsidR="007A07FD" w:rsidRPr="005714F7">
        <w:rPr>
          <w:rFonts w:ascii="Times New Roman" w:hAnsi="Times New Roman" w:cs="Times New Roman"/>
          <w:sz w:val="28"/>
          <w:szCs w:val="28"/>
        </w:rPr>
        <w:t>.</w:t>
      </w:r>
    </w:p>
    <w:p w14:paraId="0F6B2B56" w14:textId="082AF969" w:rsidR="00373281" w:rsidRPr="005714F7" w:rsidRDefault="0067582D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3.У</w:t>
      </w:r>
      <w:r w:rsidR="00373281" w:rsidRPr="005714F7">
        <w:rPr>
          <w:rFonts w:ascii="Times New Roman" w:hAnsi="Times New Roman" w:cs="Times New Roman"/>
          <w:sz w:val="28"/>
          <w:szCs w:val="28"/>
        </w:rPr>
        <w:t xml:space="preserve">лучшает общее </w:t>
      </w:r>
      <w:r w:rsidR="003661BC" w:rsidRPr="005714F7">
        <w:rPr>
          <w:rFonts w:ascii="Times New Roman" w:hAnsi="Times New Roman" w:cs="Times New Roman"/>
          <w:sz w:val="28"/>
          <w:szCs w:val="28"/>
        </w:rPr>
        <w:t>самочувствие и</w:t>
      </w:r>
      <w:r w:rsidR="00DC1403" w:rsidRPr="005714F7">
        <w:rPr>
          <w:rFonts w:ascii="Times New Roman" w:hAnsi="Times New Roman" w:cs="Times New Roman"/>
          <w:sz w:val="28"/>
          <w:szCs w:val="28"/>
        </w:rPr>
        <w:t xml:space="preserve"> эмоциональное состояние ребёнка.</w:t>
      </w:r>
    </w:p>
    <w:p w14:paraId="3C261BB3" w14:textId="4A9837C1" w:rsidR="00373281" w:rsidRPr="005714F7" w:rsidRDefault="00373281" w:rsidP="005714F7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 Правильное дыхание приводит к резкому повышению всех резервных возможностей человека. С помощью глубокого и спокойного дыхания можно предупредить перепады настроения. Увеличение продолжительности в</w:t>
      </w:r>
      <w:r w:rsidR="007A07FD" w:rsidRPr="005714F7">
        <w:rPr>
          <w:rFonts w:ascii="Times New Roman" w:hAnsi="Times New Roman" w:cs="Times New Roman"/>
          <w:sz w:val="28"/>
          <w:szCs w:val="28"/>
        </w:rPr>
        <w:t xml:space="preserve">ыдоха   </w:t>
      </w:r>
      <w:r w:rsidRPr="005714F7">
        <w:rPr>
          <w:rFonts w:ascii="Times New Roman" w:hAnsi="Times New Roman" w:cs="Times New Roman"/>
          <w:sz w:val="28"/>
          <w:szCs w:val="28"/>
        </w:rPr>
        <w:t>способствует</w:t>
      </w:r>
      <w:r w:rsidR="007A07FD" w:rsidRPr="005714F7">
        <w:rPr>
          <w:rFonts w:ascii="Times New Roman" w:hAnsi="Times New Roman" w:cs="Times New Roman"/>
          <w:sz w:val="28"/>
          <w:szCs w:val="28"/>
        </w:rPr>
        <w:t xml:space="preserve"> правильному формированию звукообразования.</w:t>
      </w:r>
      <w:r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="007A07FD"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Pr="005714F7">
        <w:rPr>
          <w:rFonts w:ascii="Times New Roman" w:hAnsi="Times New Roman" w:cs="Times New Roman"/>
          <w:sz w:val="28"/>
          <w:szCs w:val="28"/>
        </w:rPr>
        <w:t xml:space="preserve"> Ритмичное дыхание успокаивает нервы и психику. 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Поэтому, </w:t>
      </w:r>
      <w:r w:rsidR="007A07FD" w:rsidRPr="005714F7">
        <w:rPr>
          <w:rFonts w:ascii="Times New Roman" w:hAnsi="Times New Roman" w:cs="Times New Roman"/>
          <w:bCs/>
          <w:sz w:val="28"/>
          <w:szCs w:val="28"/>
        </w:rPr>
        <w:t>мы на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 музыкальны</w:t>
      </w:r>
      <w:r w:rsidR="007A07FD" w:rsidRPr="005714F7">
        <w:rPr>
          <w:rFonts w:ascii="Times New Roman" w:hAnsi="Times New Roman" w:cs="Times New Roman"/>
          <w:bCs/>
          <w:sz w:val="28"/>
          <w:szCs w:val="28"/>
        </w:rPr>
        <w:t xml:space="preserve">х 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занятиях, а </w:t>
      </w:r>
      <w:r w:rsidR="007A07FD" w:rsidRPr="005714F7">
        <w:rPr>
          <w:rFonts w:ascii="Times New Roman" w:hAnsi="Times New Roman" w:cs="Times New Roman"/>
          <w:bCs/>
          <w:sz w:val="28"/>
          <w:szCs w:val="28"/>
        </w:rPr>
        <w:t>также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 в индивидуальной работе с детьми наряду с развитием музыкальных </w:t>
      </w:r>
      <w:r w:rsidR="007A07FD" w:rsidRPr="005714F7">
        <w:rPr>
          <w:rFonts w:ascii="Times New Roman" w:hAnsi="Times New Roman" w:cs="Times New Roman"/>
          <w:bCs/>
          <w:sz w:val="28"/>
          <w:szCs w:val="28"/>
        </w:rPr>
        <w:t>способностей должны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 уделять   внимание    формированию физиологически правильного </w:t>
      </w:r>
      <w:r w:rsidR="007A07FD" w:rsidRPr="005714F7">
        <w:rPr>
          <w:rFonts w:ascii="Times New Roman" w:hAnsi="Times New Roman" w:cs="Times New Roman"/>
          <w:bCs/>
          <w:sz w:val="28"/>
          <w:szCs w:val="28"/>
        </w:rPr>
        <w:t>дыхания.</w:t>
      </w:r>
      <w:r w:rsidR="007A07FD" w:rsidRPr="005714F7">
        <w:rPr>
          <w:rFonts w:ascii="Times New Roman" w:hAnsi="Times New Roman" w:cs="Times New Roman"/>
          <w:sz w:val="28"/>
          <w:szCs w:val="28"/>
        </w:rPr>
        <w:t xml:space="preserve"> Как</w:t>
      </w:r>
      <w:r w:rsidRPr="005714F7">
        <w:rPr>
          <w:rFonts w:ascii="Times New Roman" w:hAnsi="Times New Roman" w:cs="Times New Roman"/>
          <w:sz w:val="28"/>
          <w:szCs w:val="28"/>
        </w:rPr>
        <w:t xml:space="preserve"> обучить детей дошкольного возраста правильному дыханию? Ведь они не поймут общепринятых сухих объяснений. Надо рассказать и наглядно показать детям, как следует дышать, чтобы работали мышцы живота.  Всему этому ребёнка можно научить с </w:t>
      </w:r>
      <w:r w:rsidR="007A07FD" w:rsidRPr="005714F7">
        <w:rPr>
          <w:rFonts w:ascii="Times New Roman" w:hAnsi="Times New Roman" w:cs="Times New Roman"/>
          <w:sz w:val="28"/>
          <w:szCs w:val="28"/>
        </w:rPr>
        <w:t>помощью дыхательных</w:t>
      </w:r>
      <w:r w:rsidR="00BA6AB5" w:rsidRPr="005714F7">
        <w:rPr>
          <w:rFonts w:ascii="Times New Roman" w:hAnsi="Times New Roman" w:cs="Times New Roman"/>
          <w:sz w:val="28"/>
          <w:szCs w:val="28"/>
        </w:rPr>
        <w:t xml:space="preserve"> игр </w:t>
      </w:r>
      <w:r w:rsidR="004E07AD" w:rsidRPr="005714F7">
        <w:rPr>
          <w:rFonts w:ascii="Times New Roman" w:hAnsi="Times New Roman" w:cs="Times New Roman"/>
          <w:sz w:val="28"/>
          <w:szCs w:val="28"/>
        </w:rPr>
        <w:t>и упражнений</w:t>
      </w:r>
      <w:r w:rsidR="00BA6AB5" w:rsidRPr="005714F7">
        <w:rPr>
          <w:rFonts w:ascii="Times New Roman" w:hAnsi="Times New Roman" w:cs="Times New Roman"/>
          <w:sz w:val="28"/>
          <w:szCs w:val="28"/>
        </w:rPr>
        <w:t>.</w:t>
      </w:r>
    </w:p>
    <w:p w14:paraId="2CAC57D1" w14:textId="77777777" w:rsidR="00516297" w:rsidRPr="005714F7" w:rsidRDefault="00516297" w:rsidP="005714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Дыхательные упражнения можно разделить на 3 основные группы. </w:t>
      </w:r>
    </w:p>
    <w:p w14:paraId="6AB1A951" w14:textId="430A364D" w:rsidR="00516297" w:rsidRPr="00373D04" w:rsidRDefault="00516297" w:rsidP="005714F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Cs/>
          <w:sz w:val="28"/>
          <w:szCs w:val="28"/>
        </w:rPr>
        <w:t>Статические упражнения</w:t>
      </w:r>
      <w:r w:rsidRPr="005714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3D04" w:rsidRPr="00373D04">
        <w:rPr>
          <w:rFonts w:ascii="Times New Roman" w:hAnsi="Times New Roman" w:cs="Times New Roman"/>
          <w:bCs/>
          <w:sz w:val="28"/>
          <w:szCs w:val="28"/>
        </w:rPr>
        <w:t>(рис.1)</w:t>
      </w:r>
    </w:p>
    <w:p w14:paraId="314BC1BC" w14:textId="40116A45" w:rsidR="00516297" w:rsidRPr="00373D04" w:rsidRDefault="00516297" w:rsidP="005714F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Cs/>
          <w:sz w:val="28"/>
          <w:szCs w:val="28"/>
        </w:rPr>
        <w:t>Динамические упражнения</w:t>
      </w:r>
      <w:r w:rsidRPr="005714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73D04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373D04" w:rsidRPr="00373D04">
        <w:rPr>
          <w:rFonts w:ascii="Times New Roman" w:hAnsi="Times New Roman" w:cs="Times New Roman"/>
          <w:bCs/>
          <w:sz w:val="28"/>
          <w:szCs w:val="28"/>
        </w:rPr>
        <w:t>рис</w:t>
      </w:r>
      <w:r w:rsidR="00373D04">
        <w:rPr>
          <w:rFonts w:ascii="Times New Roman" w:hAnsi="Times New Roman" w:cs="Times New Roman"/>
          <w:bCs/>
          <w:sz w:val="28"/>
          <w:szCs w:val="28"/>
        </w:rPr>
        <w:t>.</w:t>
      </w:r>
      <w:r w:rsidR="00373D04" w:rsidRPr="00373D04">
        <w:rPr>
          <w:rFonts w:ascii="Times New Roman" w:hAnsi="Times New Roman" w:cs="Times New Roman"/>
          <w:bCs/>
          <w:sz w:val="28"/>
          <w:szCs w:val="28"/>
        </w:rPr>
        <w:t>2)</w:t>
      </w:r>
    </w:p>
    <w:p w14:paraId="3005D0B3" w14:textId="7726B287" w:rsidR="00516297" w:rsidRPr="005714F7" w:rsidRDefault="00516297" w:rsidP="005714F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Специальные дыхательные упражнения:</w:t>
      </w:r>
      <w:r w:rsidR="00373D04">
        <w:rPr>
          <w:rFonts w:ascii="Times New Roman" w:hAnsi="Times New Roman" w:cs="Times New Roman"/>
          <w:sz w:val="28"/>
          <w:szCs w:val="28"/>
        </w:rPr>
        <w:t>(рис.3)</w:t>
      </w:r>
    </w:p>
    <w:p w14:paraId="3E5B1300" w14:textId="0287944F" w:rsidR="00516297" w:rsidRPr="005714F7" w:rsidRDefault="00516297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Работа по формированию правильного физиологического дыхания у детей, предполагает решение следующих задач:</w:t>
      </w:r>
    </w:p>
    <w:p w14:paraId="353DD94C" w14:textId="77777777" w:rsidR="00516297" w:rsidRPr="005714F7" w:rsidRDefault="00516297" w:rsidP="005714F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Укреплять физиологическое дыхание детей (без речи). </w:t>
      </w:r>
    </w:p>
    <w:p w14:paraId="20C60DCE" w14:textId="718A6BC8" w:rsidR="00516297" w:rsidRPr="005714F7" w:rsidRDefault="00516297" w:rsidP="005714F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Формировать правильное рече</w:t>
      </w:r>
      <w:r w:rsidR="00BA6AB5" w:rsidRPr="005714F7">
        <w:rPr>
          <w:rFonts w:ascii="Times New Roman" w:hAnsi="Times New Roman" w:cs="Times New Roman"/>
          <w:sz w:val="28"/>
          <w:szCs w:val="28"/>
        </w:rPr>
        <w:t>в</w:t>
      </w:r>
      <w:r w:rsidRPr="005714F7">
        <w:rPr>
          <w:rFonts w:ascii="Times New Roman" w:hAnsi="Times New Roman" w:cs="Times New Roman"/>
          <w:sz w:val="28"/>
          <w:szCs w:val="28"/>
        </w:rPr>
        <w:t>ое</w:t>
      </w:r>
      <w:r w:rsidR="00BA6AB5" w:rsidRPr="005714F7">
        <w:rPr>
          <w:rFonts w:ascii="Times New Roman" w:hAnsi="Times New Roman" w:cs="Times New Roman"/>
          <w:sz w:val="28"/>
          <w:szCs w:val="28"/>
        </w:rPr>
        <w:t xml:space="preserve"> и </w:t>
      </w:r>
      <w:r w:rsidR="004E07AD" w:rsidRPr="005714F7">
        <w:rPr>
          <w:rFonts w:ascii="Times New Roman" w:hAnsi="Times New Roman" w:cs="Times New Roman"/>
          <w:sz w:val="28"/>
          <w:szCs w:val="28"/>
        </w:rPr>
        <w:t>певческое дыхание</w:t>
      </w:r>
      <w:r w:rsidRPr="005714F7">
        <w:rPr>
          <w:rFonts w:ascii="Times New Roman" w:hAnsi="Times New Roman" w:cs="Times New Roman"/>
          <w:sz w:val="28"/>
          <w:szCs w:val="28"/>
        </w:rPr>
        <w:t xml:space="preserve"> (короткий вдох – длинный выдох). </w:t>
      </w:r>
    </w:p>
    <w:p w14:paraId="690C5F77" w14:textId="792D980E" w:rsidR="00516297" w:rsidRPr="005714F7" w:rsidRDefault="00BA6AB5" w:rsidP="005714F7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Тренировка </w:t>
      </w:r>
      <w:r w:rsidR="004E07AD" w:rsidRPr="005714F7">
        <w:rPr>
          <w:rFonts w:ascii="Times New Roman" w:hAnsi="Times New Roman" w:cs="Times New Roman"/>
          <w:sz w:val="28"/>
          <w:szCs w:val="28"/>
        </w:rPr>
        <w:t>силы вдоха</w:t>
      </w:r>
      <w:r w:rsidR="00516297" w:rsidRPr="005714F7">
        <w:rPr>
          <w:rFonts w:ascii="Times New Roman" w:hAnsi="Times New Roman" w:cs="Times New Roman"/>
          <w:sz w:val="28"/>
          <w:szCs w:val="28"/>
        </w:rPr>
        <w:t xml:space="preserve"> и выдоха. </w:t>
      </w:r>
    </w:p>
    <w:p w14:paraId="5EAD4945" w14:textId="32A4EE2F" w:rsidR="00516297" w:rsidRPr="005714F7" w:rsidRDefault="00516297" w:rsidP="005714F7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Ребенок, освоивший правильное дыхание, нуждается в постоянном контроле и наблюдении за правильностью его дыхания. Отсюда необходимость постоянного повторения дыхательных упражнений для закрепления навыков </w:t>
      </w:r>
      <w:r w:rsidR="00BA6AB5" w:rsidRPr="005714F7">
        <w:rPr>
          <w:rFonts w:ascii="Times New Roman" w:hAnsi="Times New Roman" w:cs="Times New Roman"/>
          <w:sz w:val="28"/>
          <w:szCs w:val="28"/>
        </w:rPr>
        <w:t>правильного дыхания</w:t>
      </w:r>
      <w:r w:rsidR="00702EC4" w:rsidRPr="005714F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391BF2E" w14:textId="6D76606E" w:rsidR="00516297" w:rsidRPr="005714F7" w:rsidRDefault="00516297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Особенностью работы над дыханием является постепенное и</w:t>
      </w:r>
      <w:r w:rsidR="00BA6AB5"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Pr="005714F7">
        <w:rPr>
          <w:rFonts w:ascii="Times New Roman" w:hAnsi="Times New Roman" w:cs="Times New Roman"/>
          <w:sz w:val="28"/>
          <w:szCs w:val="28"/>
        </w:rPr>
        <w:t>индивидуальное увеличение нагрузок под контролем педагога. Часть упражнений выполняется под счет, часть – под музыку.</w:t>
      </w:r>
    </w:p>
    <w:p w14:paraId="59600E71" w14:textId="77777777" w:rsidR="00516297" w:rsidRPr="005714F7" w:rsidRDefault="00516297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5714F7">
        <w:rPr>
          <w:rFonts w:ascii="Times New Roman" w:hAnsi="Times New Roman" w:cs="Times New Roman"/>
          <w:sz w:val="28"/>
          <w:szCs w:val="28"/>
        </w:rPr>
        <w:t xml:space="preserve">пражнения могут выполняться в исходном положении лежа, сидя, стоя, а также в сочетании с движениями и речью и пением. </w:t>
      </w:r>
    </w:p>
    <w:p w14:paraId="5516F0DF" w14:textId="00A4EE22" w:rsidR="00516297" w:rsidRPr="005714F7" w:rsidRDefault="00516297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При разучивании упражнений сначала показываем его с пояснениями, затем предлагаем детям повторить упражнение вместе с педагогом контролируя действия каждого ребенка</w:t>
      </w:r>
      <w:r w:rsidR="00A50A29" w:rsidRPr="005714F7">
        <w:rPr>
          <w:rFonts w:ascii="Times New Roman" w:hAnsi="Times New Roman" w:cs="Times New Roman"/>
          <w:sz w:val="28"/>
          <w:szCs w:val="28"/>
        </w:rPr>
        <w:t>.</w:t>
      </w:r>
    </w:p>
    <w:p w14:paraId="0C3DC69D" w14:textId="680ABFA6" w:rsidR="00A50A29" w:rsidRPr="005714F7" w:rsidRDefault="00A50A29" w:rsidP="005714F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Работа по формированию правильного дыхания у детей осуществляется в течении нескольких этапов</w:t>
      </w:r>
      <w:r w:rsidRPr="005714F7">
        <w:rPr>
          <w:rFonts w:ascii="Times New Roman" w:hAnsi="Times New Roman" w:cs="Times New Roman"/>
          <w:bCs/>
          <w:sz w:val="28"/>
          <w:szCs w:val="28"/>
        </w:rPr>
        <w:t>.</w:t>
      </w:r>
    </w:p>
    <w:p w14:paraId="5FCCA1B7" w14:textId="16774598" w:rsidR="00A50A29" w:rsidRPr="005714F7" w:rsidRDefault="00A50A29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Cs/>
          <w:sz w:val="28"/>
          <w:szCs w:val="28"/>
        </w:rPr>
        <w:t xml:space="preserve">На первом этапе в </w:t>
      </w:r>
      <w:r w:rsidRPr="005714F7">
        <w:rPr>
          <w:rFonts w:ascii="Times New Roman" w:hAnsi="Times New Roman" w:cs="Times New Roman"/>
          <w:sz w:val="28"/>
          <w:szCs w:val="28"/>
        </w:rPr>
        <w:t xml:space="preserve">процессе упражнений дети 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приобретают навыки носового дыхания, осваивают первичные приёмы дыхательной гимнастики - происходит </w:t>
      </w:r>
      <w:r w:rsidR="003661BC" w:rsidRPr="005714F7">
        <w:rPr>
          <w:rFonts w:ascii="Times New Roman" w:hAnsi="Times New Roman" w:cs="Times New Roman"/>
          <w:bCs/>
          <w:sz w:val="28"/>
          <w:szCs w:val="28"/>
        </w:rPr>
        <w:t>подготовка к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 развитию грудобрюшного типа дыхания.</w:t>
      </w:r>
    </w:p>
    <w:p w14:paraId="536F4E05" w14:textId="3A5BCE14" w:rsidR="00DA5835" w:rsidRPr="005714F7" w:rsidRDefault="00283A27" w:rsidP="005714F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_Hlk504067392"/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УПРАЖНЕНИЕ «</w:t>
      </w:r>
      <w:r w:rsidR="00DA5835" w:rsidRPr="005714F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DA5835" w:rsidRPr="005714F7">
        <w:rPr>
          <w:rFonts w:ascii="Times New Roman" w:hAnsi="Times New Roman" w:cs="Times New Roman"/>
          <w:b/>
          <w:sz w:val="28"/>
          <w:szCs w:val="28"/>
          <w:u w:val="single"/>
        </w:rPr>
        <w:t>Бегемотики</w:t>
      </w:r>
      <w:proofErr w:type="spellEnd"/>
      <w:r w:rsidR="00DA5835" w:rsidRPr="005714F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14:paraId="058DE681" w14:textId="724290BE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5714F7">
        <w:rPr>
          <w:rFonts w:ascii="Times New Roman" w:hAnsi="Times New Roman" w:cs="Times New Roman"/>
          <w:bCs/>
          <w:sz w:val="28"/>
          <w:szCs w:val="28"/>
        </w:rPr>
        <w:t>: улучш</w:t>
      </w:r>
      <w:r w:rsidR="00DC1403" w:rsidRPr="005714F7">
        <w:rPr>
          <w:rFonts w:ascii="Times New Roman" w:hAnsi="Times New Roman" w:cs="Times New Roman"/>
          <w:bCs/>
          <w:sz w:val="28"/>
          <w:szCs w:val="28"/>
        </w:rPr>
        <w:t xml:space="preserve">ение </w:t>
      </w:r>
      <w:r w:rsidRPr="005714F7">
        <w:rPr>
          <w:rFonts w:ascii="Times New Roman" w:hAnsi="Times New Roman" w:cs="Times New Roman"/>
          <w:bCs/>
          <w:sz w:val="28"/>
          <w:szCs w:val="28"/>
        </w:rPr>
        <w:t>функци</w:t>
      </w:r>
      <w:r w:rsidR="00DC1403" w:rsidRPr="005714F7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5714F7">
        <w:rPr>
          <w:rFonts w:ascii="Times New Roman" w:hAnsi="Times New Roman" w:cs="Times New Roman"/>
          <w:bCs/>
          <w:sz w:val="28"/>
          <w:szCs w:val="28"/>
        </w:rPr>
        <w:t>внешнего дыхания ребёнка.</w:t>
      </w:r>
    </w:p>
    <w:bookmarkEnd w:id="1"/>
    <w:p w14:paraId="2FD0A7F3" w14:textId="3974AA4E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714F7">
        <w:rPr>
          <w:rFonts w:ascii="Times New Roman" w:hAnsi="Times New Roman" w:cs="Times New Roman"/>
          <w:bCs/>
          <w:sz w:val="28"/>
          <w:szCs w:val="28"/>
        </w:rPr>
        <w:t xml:space="preserve">Дети приобретают навыки носового дыхания, осваивают первичные приёмы дыхательной гимнастики - происходит </w:t>
      </w:r>
      <w:r w:rsidR="00A50A29" w:rsidRPr="005714F7">
        <w:rPr>
          <w:rFonts w:ascii="Times New Roman" w:hAnsi="Times New Roman" w:cs="Times New Roman"/>
          <w:bCs/>
          <w:sz w:val="28"/>
          <w:szCs w:val="28"/>
        </w:rPr>
        <w:t>подготовка к</w:t>
      </w:r>
      <w:r w:rsidRPr="005714F7">
        <w:rPr>
          <w:rFonts w:ascii="Times New Roman" w:hAnsi="Times New Roman" w:cs="Times New Roman"/>
          <w:bCs/>
          <w:sz w:val="28"/>
          <w:szCs w:val="28"/>
        </w:rPr>
        <w:t xml:space="preserve"> развитию грудобрюшного типа дыхания.</w:t>
      </w:r>
    </w:p>
    <w:p w14:paraId="0CE4025F" w14:textId="7A8B8757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Ход упражнения</w:t>
      </w:r>
      <w:r w:rsidRPr="005714F7">
        <w:rPr>
          <w:rFonts w:ascii="Times New Roman" w:hAnsi="Times New Roman" w:cs="Times New Roman"/>
          <w:sz w:val="28"/>
          <w:szCs w:val="28"/>
        </w:rPr>
        <w:t>.</w:t>
      </w:r>
    </w:p>
    <w:p w14:paraId="3FD0D9AA" w14:textId="0D2D2116" w:rsidR="00CF5C38" w:rsidRPr="005714F7" w:rsidRDefault="00CF5C38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 Ребенок, находящийся в </w:t>
      </w:r>
      <w:r w:rsidR="003661BC" w:rsidRPr="005714F7">
        <w:rPr>
          <w:rFonts w:ascii="Times New Roman" w:hAnsi="Times New Roman" w:cs="Times New Roman"/>
          <w:sz w:val="28"/>
          <w:szCs w:val="28"/>
        </w:rPr>
        <w:t>положении (</w:t>
      </w:r>
      <w:r w:rsidR="00A50A29" w:rsidRPr="005714F7">
        <w:rPr>
          <w:rFonts w:ascii="Times New Roman" w:hAnsi="Times New Roman" w:cs="Times New Roman"/>
          <w:sz w:val="28"/>
          <w:szCs w:val="28"/>
        </w:rPr>
        <w:t>лёжа</w:t>
      </w:r>
      <w:r w:rsidR="00DA5835" w:rsidRPr="005714F7">
        <w:rPr>
          <w:rFonts w:ascii="Times New Roman" w:hAnsi="Times New Roman" w:cs="Times New Roman"/>
          <w:sz w:val="28"/>
          <w:szCs w:val="28"/>
        </w:rPr>
        <w:t>, сидя, стоя</w:t>
      </w:r>
      <w:r w:rsidRPr="005714F7">
        <w:rPr>
          <w:rFonts w:ascii="Times New Roman" w:hAnsi="Times New Roman" w:cs="Times New Roman"/>
          <w:sz w:val="28"/>
          <w:szCs w:val="28"/>
        </w:rPr>
        <w:t>) кладет ладонь на область диафрагмы. Взрослый дает инструкцию: "Сядь, положи ладонь на живот и почувствуй, как он поднимается, когда ты вдыхаешь, и опускается, когда ты выдыхаешь" и сопровождает действия ребенка рифмовкой.</w:t>
      </w:r>
    </w:p>
    <w:p w14:paraId="14ADBFC7" w14:textId="59F7AE38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Сели </w:t>
      </w:r>
      <w:proofErr w:type="spellStart"/>
      <w:r w:rsidRPr="005714F7">
        <w:rPr>
          <w:rFonts w:ascii="Times New Roman" w:hAnsi="Times New Roman" w:cs="Times New Roman"/>
          <w:i/>
          <w:sz w:val="28"/>
          <w:szCs w:val="28"/>
        </w:rPr>
        <w:t>бегемот</w:t>
      </w:r>
      <w:r w:rsidR="00F87D43" w:rsidRPr="005714F7">
        <w:rPr>
          <w:rFonts w:ascii="Times New Roman" w:hAnsi="Times New Roman" w:cs="Times New Roman"/>
          <w:i/>
          <w:sz w:val="28"/>
          <w:szCs w:val="28"/>
        </w:rPr>
        <w:t>ик</w:t>
      </w:r>
      <w:r w:rsidRPr="005714F7">
        <w:rPr>
          <w:rFonts w:ascii="Times New Roman" w:hAnsi="Times New Roman" w:cs="Times New Roman"/>
          <w:i/>
          <w:sz w:val="28"/>
          <w:szCs w:val="28"/>
        </w:rPr>
        <w:t>и</w:t>
      </w:r>
      <w:proofErr w:type="spellEnd"/>
      <w:r w:rsidRPr="005714F7">
        <w:rPr>
          <w:rFonts w:ascii="Times New Roman" w:hAnsi="Times New Roman" w:cs="Times New Roman"/>
          <w:i/>
          <w:sz w:val="28"/>
          <w:szCs w:val="28"/>
        </w:rPr>
        <w:t>,</w:t>
      </w:r>
    </w:p>
    <w:p w14:paraId="7AC1D3FB" w14:textId="28D709A8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Потрогали животики</w:t>
      </w:r>
    </w:p>
    <w:p w14:paraId="5C9A2C8D" w14:textId="3AEA54DE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То животик поднимаем</w:t>
      </w:r>
    </w:p>
    <w:p w14:paraId="165FF134" w14:textId="1E98D670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То животик опускаем</w:t>
      </w:r>
    </w:p>
    <w:p w14:paraId="289F5EC0" w14:textId="0DE38EDC" w:rsidR="00F87D43" w:rsidRPr="005714F7" w:rsidRDefault="00F87D43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Встали </w:t>
      </w:r>
      <w:proofErr w:type="spellStart"/>
      <w:r w:rsidRPr="005714F7">
        <w:rPr>
          <w:rFonts w:ascii="Times New Roman" w:hAnsi="Times New Roman" w:cs="Times New Roman"/>
          <w:i/>
          <w:sz w:val="28"/>
          <w:szCs w:val="28"/>
        </w:rPr>
        <w:t>бегемотики</w:t>
      </w:r>
      <w:proofErr w:type="spellEnd"/>
    </w:p>
    <w:p w14:paraId="6DEC52B4" w14:textId="65E842E6" w:rsidR="00F87D43" w:rsidRPr="005714F7" w:rsidRDefault="00F87D43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Потрогали животики.</w:t>
      </w:r>
    </w:p>
    <w:p w14:paraId="1A5B6CAA" w14:textId="1E8E0000" w:rsidR="00F87D43" w:rsidRPr="005714F7" w:rsidRDefault="00F87D43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То животик поднимается</w:t>
      </w:r>
    </w:p>
    <w:p w14:paraId="48A2CD53" w14:textId="34FF25AF" w:rsidR="00F87D43" w:rsidRPr="005714F7" w:rsidRDefault="00F87D43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То животик опускается.</w:t>
      </w:r>
    </w:p>
    <w:p w14:paraId="0ED5917F" w14:textId="5A636428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УПРАЖНЕНИЕ  </w:t>
      </w:r>
      <w:r w:rsidR="004E07AD" w:rsidRPr="005714F7">
        <w:rPr>
          <w:rFonts w:ascii="Times New Roman" w:hAnsi="Times New Roman" w:cs="Times New Roman"/>
          <w:b/>
          <w:sz w:val="28"/>
          <w:szCs w:val="28"/>
          <w:u w:val="single"/>
        </w:rPr>
        <w:t xml:space="preserve">  «</w:t>
      </w: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>Качели»</w:t>
      </w:r>
    </w:p>
    <w:p w14:paraId="59536655" w14:textId="1CD5DEA4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Ход упражнения</w:t>
      </w:r>
      <w:r w:rsidR="00841130" w:rsidRPr="005714F7">
        <w:rPr>
          <w:rFonts w:ascii="Times New Roman" w:hAnsi="Times New Roman" w:cs="Times New Roman"/>
          <w:b/>
          <w:sz w:val="28"/>
          <w:szCs w:val="28"/>
        </w:rPr>
        <w:t>.</w:t>
      </w:r>
    </w:p>
    <w:p w14:paraId="4214FE6B" w14:textId="759A599F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Ребенок, находящийся в положении лёжа </w:t>
      </w:r>
      <w:r w:rsidR="004E07AD" w:rsidRPr="005714F7">
        <w:rPr>
          <w:rFonts w:ascii="Times New Roman" w:hAnsi="Times New Roman" w:cs="Times New Roman"/>
          <w:sz w:val="28"/>
          <w:szCs w:val="28"/>
        </w:rPr>
        <w:t>кладет игрушку</w:t>
      </w:r>
      <w:r w:rsidRPr="005714F7">
        <w:rPr>
          <w:rFonts w:ascii="Times New Roman" w:hAnsi="Times New Roman" w:cs="Times New Roman"/>
          <w:sz w:val="28"/>
          <w:szCs w:val="28"/>
        </w:rPr>
        <w:t xml:space="preserve"> на </w:t>
      </w:r>
      <w:r w:rsidR="00A50A29" w:rsidRPr="005714F7">
        <w:rPr>
          <w:rFonts w:ascii="Times New Roman" w:hAnsi="Times New Roman" w:cs="Times New Roman"/>
          <w:sz w:val="28"/>
          <w:szCs w:val="28"/>
        </w:rPr>
        <w:t>область диафрагмы</w:t>
      </w:r>
      <w:r w:rsidRPr="005714F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68F158" w14:textId="4D80C164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Качели вверх</w:t>
      </w:r>
    </w:p>
    <w:p w14:paraId="5F87F051" w14:textId="75BEBBC8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Качели вниз</w:t>
      </w:r>
    </w:p>
    <w:p w14:paraId="3136CBFD" w14:textId="55561921" w:rsidR="00DA5835" w:rsidRPr="005714F7" w:rsidRDefault="00DA5835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Крепче ты </w:t>
      </w:r>
    </w:p>
    <w:p w14:paraId="630EEA31" w14:textId="5958989A" w:rsidR="00DA5835" w:rsidRPr="005714F7" w:rsidRDefault="00F87D43" w:rsidP="005714F7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Дружок держись.</w:t>
      </w:r>
    </w:p>
    <w:p w14:paraId="36E33DFD" w14:textId="0F8107BF" w:rsidR="00E93840" w:rsidRPr="005714F7" w:rsidRDefault="00E93840" w:rsidP="005714F7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>Упражнение «Бабочка»</w:t>
      </w:r>
    </w:p>
    <w:p w14:paraId="6412D5C5" w14:textId="6AEBA94B" w:rsidR="004E07AD" w:rsidRPr="005714F7" w:rsidRDefault="004E07AD" w:rsidP="005714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Ход упражнения.</w:t>
      </w:r>
    </w:p>
    <w:p w14:paraId="7C9496A3" w14:textId="71121F95" w:rsidR="00E93840" w:rsidRPr="005714F7" w:rsidRDefault="00E93840" w:rsidP="005714F7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«Бабочка отдыхает» Ребёнок берёт в руки бабочку на нитке. Делает глубокий вдох, затем спокойный, едва заметный выдох. </w:t>
      </w:r>
    </w:p>
    <w:p w14:paraId="143C96DE" w14:textId="16A06C55" w:rsidR="00E93840" w:rsidRPr="005714F7" w:rsidRDefault="00E93840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2.«Танцующая бабочка» -Дуем на бабочку спокойно, не поднимаем плечи, не раздуваем </w:t>
      </w:r>
      <w:r w:rsidR="004E07AD" w:rsidRPr="005714F7">
        <w:rPr>
          <w:rFonts w:ascii="Times New Roman" w:hAnsi="Times New Roman" w:cs="Times New Roman"/>
          <w:i/>
          <w:sz w:val="28"/>
          <w:szCs w:val="28"/>
        </w:rPr>
        <w:t>щёки: бабочка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пританцовывает, слегка кружится в </w:t>
      </w:r>
      <w:r w:rsidR="00A50A29" w:rsidRPr="005714F7">
        <w:rPr>
          <w:rFonts w:ascii="Times New Roman" w:hAnsi="Times New Roman" w:cs="Times New Roman"/>
          <w:i/>
          <w:sz w:val="28"/>
          <w:szCs w:val="28"/>
        </w:rPr>
        <w:t>воздухе. (Выдох</w:t>
      </w:r>
      <w:r w:rsidR="00901C43" w:rsidRPr="005714F7">
        <w:rPr>
          <w:rFonts w:ascii="Times New Roman" w:hAnsi="Times New Roman" w:cs="Times New Roman"/>
          <w:i/>
          <w:sz w:val="28"/>
          <w:szCs w:val="28"/>
        </w:rPr>
        <w:t xml:space="preserve"> становится длиннее; даёт возможность обратить внимание детей на ровное распределение выдыхаемого воздуха).</w:t>
      </w:r>
    </w:p>
    <w:p w14:paraId="2EA9670E" w14:textId="01867249" w:rsidR="00901C43" w:rsidRPr="005714F7" w:rsidRDefault="00901C43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Упражнение </w:t>
      </w:r>
      <w:r w:rsidR="00A50A29" w:rsidRPr="005714F7">
        <w:rPr>
          <w:rFonts w:ascii="Times New Roman" w:hAnsi="Times New Roman" w:cs="Times New Roman"/>
          <w:b/>
          <w:sz w:val="28"/>
          <w:szCs w:val="28"/>
          <w:u w:val="single"/>
        </w:rPr>
        <w:t>«Цветочек</w:t>
      </w: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 xml:space="preserve">». </w:t>
      </w:r>
    </w:p>
    <w:p w14:paraId="518993F2" w14:textId="415D0E1F" w:rsidR="004E07AD" w:rsidRPr="005714F7" w:rsidRDefault="004E07AD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Ход упражнения.</w:t>
      </w:r>
    </w:p>
    <w:p w14:paraId="0CCFDE9E" w14:textId="794CEEF1" w:rsidR="00901C43" w:rsidRPr="005714F7" w:rsidRDefault="00901C43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Мы с вами оказались на полянке! Как много здесь красивых душистых цветов! Давайте все «сорвём» по цветочку и понюхаем их! </w:t>
      </w:r>
      <w:r w:rsidR="004E07AD" w:rsidRPr="005714F7">
        <w:rPr>
          <w:rFonts w:ascii="Times New Roman" w:hAnsi="Times New Roman" w:cs="Times New Roman"/>
          <w:i/>
          <w:sz w:val="28"/>
          <w:szCs w:val="28"/>
        </w:rPr>
        <w:t>(При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этом производится медленный бесшумный вдох, без поднятия плеч). Понюхали цветочек. Давайте спрячем этот приятный запах, чтобы он </w:t>
      </w:r>
      <w:r w:rsidR="004E07AD" w:rsidRPr="005714F7">
        <w:rPr>
          <w:rFonts w:ascii="Times New Roman" w:hAnsi="Times New Roman" w:cs="Times New Roman"/>
          <w:i/>
          <w:sz w:val="28"/>
          <w:szCs w:val="28"/>
        </w:rPr>
        <w:t>нам надолго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запомнился, глубоко </w:t>
      </w:r>
      <w:r w:rsidR="00A50A29" w:rsidRPr="005714F7">
        <w:rPr>
          <w:rFonts w:ascii="Times New Roman" w:hAnsi="Times New Roman" w:cs="Times New Roman"/>
          <w:i/>
          <w:sz w:val="28"/>
          <w:szCs w:val="28"/>
        </w:rPr>
        <w:t>в животик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и закроем его </w:t>
      </w:r>
      <w:proofErr w:type="gramStart"/>
      <w:r w:rsidRPr="005714F7">
        <w:rPr>
          <w:rFonts w:ascii="Times New Roman" w:hAnsi="Times New Roman" w:cs="Times New Roman"/>
          <w:i/>
          <w:sz w:val="28"/>
          <w:szCs w:val="28"/>
        </w:rPr>
        <w:t>там</w:t>
      </w:r>
      <w:proofErr w:type="gramEnd"/>
      <w:r w:rsidRPr="005714F7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="00A50A29" w:rsidRPr="005714F7">
        <w:rPr>
          <w:rFonts w:ascii="Times New Roman" w:hAnsi="Times New Roman" w:cs="Times New Roman"/>
          <w:i/>
          <w:sz w:val="28"/>
          <w:szCs w:val="28"/>
        </w:rPr>
        <w:t>«замочек</w:t>
      </w:r>
      <w:r w:rsidRPr="005714F7">
        <w:rPr>
          <w:rFonts w:ascii="Times New Roman" w:hAnsi="Times New Roman" w:cs="Times New Roman"/>
          <w:i/>
          <w:sz w:val="28"/>
          <w:szCs w:val="28"/>
        </w:rPr>
        <w:t>» Держите крепко и не выпускайте этот запах. Я буду считать:1,2,3,4………</w:t>
      </w:r>
    </w:p>
    <w:p w14:paraId="6C2D8496" w14:textId="65398B7E" w:rsidR="00901C43" w:rsidRPr="005714F7" w:rsidRDefault="00901C43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«спрятать </w:t>
      </w:r>
      <w:r w:rsidR="004E07AD" w:rsidRPr="005714F7">
        <w:rPr>
          <w:rFonts w:ascii="Times New Roman" w:hAnsi="Times New Roman" w:cs="Times New Roman"/>
          <w:i/>
          <w:sz w:val="28"/>
          <w:szCs w:val="28"/>
        </w:rPr>
        <w:t>глубоко в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животе»</w:t>
      </w:r>
      <w:r w:rsidR="004E07AD" w:rsidRPr="005714F7">
        <w:rPr>
          <w:rFonts w:ascii="Times New Roman" w:hAnsi="Times New Roman" w:cs="Times New Roman"/>
          <w:i/>
          <w:sz w:val="28"/>
          <w:szCs w:val="28"/>
        </w:rPr>
        <w:t>— значит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сделать глубокий вдох;</w:t>
      </w:r>
    </w:p>
    <w:p w14:paraId="0865F5CF" w14:textId="52E0EA99" w:rsidR="00901C43" w:rsidRPr="005714F7" w:rsidRDefault="00901C43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«закрыть замочек»-задержка дыхания.</w:t>
      </w:r>
    </w:p>
    <w:p w14:paraId="5D40650B" w14:textId="77777777" w:rsidR="005240A2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На втором этапе   во время выполнения упражнений, дети получают знания об основных дыхательных процессах: вдох и выдох и о том, что силу выдоха можно тренировать.</w:t>
      </w:r>
    </w:p>
    <w:p w14:paraId="6D34B4AB" w14:textId="5826A2CD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Игра «Пчёлки и цветы»</w:t>
      </w:r>
    </w:p>
    <w:p w14:paraId="1A03EF92" w14:textId="7777777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Цель</w:t>
      </w:r>
      <w:r w:rsidRPr="005714F7">
        <w:rPr>
          <w:rFonts w:ascii="Times New Roman" w:hAnsi="Times New Roman" w:cs="Times New Roman"/>
          <w:sz w:val="28"/>
          <w:szCs w:val="28"/>
        </w:rPr>
        <w:t>. Формировать длительную т плавную воздушную струю на выдохе.</w:t>
      </w:r>
    </w:p>
    <w:p w14:paraId="240A79CD" w14:textId="7777777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lastRenderedPageBreak/>
        <w:t>Ход игры.</w:t>
      </w:r>
    </w:p>
    <w:p w14:paraId="40EF6512" w14:textId="7777777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Дети делятся на 2 группы: одни изображают пчёл, другие – цветы. </w:t>
      </w:r>
    </w:p>
    <w:p w14:paraId="3B0534D6" w14:textId="5AF52130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 «Цветы» присаживаются в центре зала на одно колено, «</w:t>
      </w:r>
      <w:r w:rsidR="003661BC" w:rsidRPr="005714F7">
        <w:rPr>
          <w:rFonts w:ascii="Times New Roman" w:hAnsi="Times New Roman" w:cs="Times New Roman"/>
          <w:i/>
          <w:sz w:val="28"/>
          <w:szCs w:val="28"/>
        </w:rPr>
        <w:t xml:space="preserve">пчёлы» </w:t>
      </w:r>
      <w:r w:rsidR="005714F7" w:rsidRPr="005714F7">
        <w:rPr>
          <w:rFonts w:ascii="Times New Roman" w:hAnsi="Times New Roman" w:cs="Times New Roman"/>
          <w:i/>
          <w:sz w:val="28"/>
          <w:szCs w:val="28"/>
        </w:rPr>
        <w:t>«летают</w:t>
      </w:r>
      <w:r w:rsidRPr="005714F7">
        <w:rPr>
          <w:rFonts w:ascii="Times New Roman" w:hAnsi="Times New Roman" w:cs="Times New Roman"/>
          <w:i/>
          <w:sz w:val="28"/>
          <w:szCs w:val="28"/>
        </w:rPr>
        <w:t>» вокруг «цветов», делая выдох на согласный звук «з-з-з»</w:t>
      </w:r>
    </w:p>
    <w:p w14:paraId="51C8D2A7" w14:textId="54B7F4C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Детям «пчёлкам» даётся установка, что как только кончится воздух, они садятся возле «цветов». После того, как все «пчёлки» опустились к «цветам», дети меняются ролями.</w:t>
      </w:r>
    </w:p>
    <w:p w14:paraId="32AC4BFC" w14:textId="7777777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>Игра «Птичий переполох»</w:t>
      </w:r>
    </w:p>
    <w:p w14:paraId="16EBD2A6" w14:textId="7777777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5714F7">
        <w:rPr>
          <w:rFonts w:ascii="Times New Roman" w:hAnsi="Times New Roman" w:cs="Times New Roman"/>
          <w:sz w:val="28"/>
          <w:szCs w:val="28"/>
        </w:rPr>
        <w:t>Выработка сильной длительной воздушной струи на выдохе ртом, развитие внимания.</w:t>
      </w:r>
    </w:p>
    <w:p w14:paraId="6FFCE472" w14:textId="7777777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Ход игры.</w:t>
      </w:r>
      <w:r w:rsidRPr="005714F7">
        <w:rPr>
          <w:rFonts w:ascii="Times New Roman" w:hAnsi="Times New Roman" w:cs="Times New Roman"/>
          <w:sz w:val="28"/>
          <w:szCs w:val="28"/>
        </w:rPr>
        <w:t xml:space="preserve">   </w:t>
      </w:r>
      <w:r w:rsidRPr="005714F7">
        <w:rPr>
          <w:rFonts w:ascii="Times New Roman" w:hAnsi="Times New Roman" w:cs="Times New Roman"/>
          <w:i/>
          <w:sz w:val="28"/>
          <w:szCs w:val="28"/>
        </w:rPr>
        <w:t>Взрослый превращает детей в разных птиц и даёт им дудочки. Малыши изображают птиц, которые поют свои песни (тихо дуют в свои дудочки), взрослый изображает кота (или другого животного). Вдруг появляется кот(опасность) и пугает птиц. Заметив опасность дети с силой начинают дуть в свои дудочки, изображая перепуганных птиц. Затем кот прячется, дети продолжают спокойно дуть в свои дудочки</w:t>
      </w:r>
      <w:r w:rsidRPr="005714F7">
        <w:rPr>
          <w:rFonts w:ascii="Times New Roman" w:hAnsi="Times New Roman" w:cs="Times New Roman"/>
          <w:sz w:val="28"/>
          <w:szCs w:val="28"/>
        </w:rPr>
        <w:t>.</w:t>
      </w:r>
    </w:p>
    <w:p w14:paraId="183BD9BC" w14:textId="3CD1C7AD" w:rsidR="00A50A29" w:rsidRPr="005714F7" w:rsidRDefault="005240A2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    </w:t>
      </w:r>
      <w:r w:rsidR="00A50A29" w:rsidRPr="005714F7">
        <w:rPr>
          <w:rFonts w:ascii="Times New Roman" w:hAnsi="Times New Roman" w:cs="Times New Roman"/>
          <w:sz w:val="28"/>
          <w:szCs w:val="28"/>
        </w:rPr>
        <w:t xml:space="preserve">Формировать длительную и плавную воздушную струю на выдохе </w:t>
      </w:r>
      <w:r w:rsidRPr="005714F7">
        <w:rPr>
          <w:rFonts w:ascii="Times New Roman" w:hAnsi="Times New Roman" w:cs="Times New Roman"/>
          <w:sz w:val="28"/>
          <w:szCs w:val="28"/>
        </w:rPr>
        <w:t xml:space="preserve">        </w:t>
      </w:r>
      <w:r w:rsidR="00A50A29" w:rsidRPr="005714F7">
        <w:rPr>
          <w:rFonts w:ascii="Times New Roman" w:hAnsi="Times New Roman" w:cs="Times New Roman"/>
          <w:sz w:val="28"/>
          <w:szCs w:val="28"/>
        </w:rPr>
        <w:t>помогает тактильный контроль:</w:t>
      </w:r>
    </w:p>
    <w:p w14:paraId="4B1CC51B" w14:textId="77777777" w:rsidR="00A50A29" w:rsidRPr="005714F7" w:rsidRDefault="00A50A29" w:rsidP="005714F7">
      <w:pPr>
        <w:numPr>
          <w:ilvl w:val="0"/>
          <w:numId w:val="13"/>
        </w:numPr>
        <w:tabs>
          <w:tab w:val="left" w:pos="70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наматывание нитки на клубок; </w:t>
      </w:r>
    </w:p>
    <w:p w14:paraId="29C28569" w14:textId="77777777" w:rsidR="00A50A29" w:rsidRPr="005714F7" w:rsidRDefault="00A50A29" w:rsidP="005714F7">
      <w:pPr>
        <w:numPr>
          <w:ilvl w:val="0"/>
          <w:numId w:val="13"/>
        </w:numPr>
        <w:tabs>
          <w:tab w:val="left" w:pos="70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поднесение тыльной стороны ладони ко рту; </w:t>
      </w:r>
    </w:p>
    <w:p w14:paraId="2684D680" w14:textId="77777777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движение руками по графическим схемам: горки, дорожки, спирали. </w:t>
      </w:r>
    </w:p>
    <w:p w14:paraId="636D5CE2" w14:textId="0CCF1516" w:rsidR="00A50A29" w:rsidRPr="005714F7" w:rsidRDefault="005240A2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На третьем этапе д</w:t>
      </w:r>
      <w:r w:rsidR="00A50A29" w:rsidRPr="005714F7">
        <w:rPr>
          <w:rFonts w:ascii="Times New Roman" w:hAnsi="Times New Roman" w:cs="Times New Roman"/>
          <w:sz w:val="28"/>
          <w:szCs w:val="28"/>
        </w:rPr>
        <w:t>ети овладевают первичными навыками звукоизвлечения и выдоха</w:t>
      </w:r>
      <w:r w:rsidRPr="005714F7">
        <w:rPr>
          <w:rFonts w:ascii="Times New Roman" w:hAnsi="Times New Roman" w:cs="Times New Roman"/>
          <w:sz w:val="28"/>
          <w:szCs w:val="28"/>
        </w:rPr>
        <w:t>.</w:t>
      </w:r>
    </w:p>
    <w:p w14:paraId="5C57F2C8" w14:textId="7F68B4C5" w:rsidR="005240A2" w:rsidRPr="005714F7" w:rsidRDefault="005240A2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>Упражнение</w:t>
      </w:r>
      <w:r w:rsidRPr="005714F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>«Скрип двери».</w:t>
      </w:r>
    </w:p>
    <w:p w14:paraId="6EEBEA37" w14:textId="11C1B95B" w:rsidR="005240A2" w:rsidRPr="005714F7" w:rsidRDefault="005240A2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5714F7">
        <w:rPr>
          <w:rFonts w:ascii="Times New Roman" w:hAnsi="Times New Roman" w:cs="Times New Roman"/>
          <w:sz w:val="28"/>
          <w:szCs w:val="28"/>
        </w:rPr>
        <w:t xml:space="preserve">Выработка озвученного выдоха на разные </w:t>
      </w:r>
      <w:r w:rsidR="003661BC" w:rsidRPr="005714F7">
        <w:rPr>
          <w:rFonts w:ascii="Times New Roman" w:hAnsi="Times New Roman" w:cs="Times New Roman"/>
          <w:sz w:val="28"/>
          <w:szCs w:val="28"/>
        </w:rPr>
        <w:t>гласные</w:t>
      </w:r>
      <w:r w:rsidRPr="005714F7">
        <w:rPr>
          <w:rFonts w:ascii="Times New Roman" w:hAnsi="Times New Roman" w:cs="Times New Roman"/>
          <w:sz w:val="28"/>
          <w:szCs w:val="28"/>
        </w:rPr>
        <w:t>.</w:t>
      </w:r>
    </w:p>
    <w:p w14:paraId="3509D2D3" w14:textId="77777777" w:rsidR="005240A2" w:rsidRPr="005714F7" w:rsidRDefault="005240A2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lastRenderedPageBreak/>
        <w:t>Ход упражнения.</w:t>
      </w:r>
    </w:p>
    <w:p w14:paraId="54E9BF45" w14:textId="08C88092" w:rsidR="005240A2" w:rsidRPr="005714F7" w:rsidRDefault="005240A2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После задержки дыхания, попросить ребёнка выпускать не воздух (и не голос!), а «скрип», как скрипит несмазанная дверь. При скрипе следить за тем, чтобы в нём не было не единой голосовой краски. Скрип вырабатывает не только равномерный выдох, но и является своего рода массажем голосовых связок, держит диафрагму, мышцы живота.</w:t>
      </w:r>
      <w:r w:rsidRPr="005714F7">
        <w:rPr>
          <w:rFonts w:ascii="Times New Roman" w:hAnsi="Times New Roman" w:cs="Times New Roman"/>
          <w:sz w:val="28"/>
          <w:szCs w:val="28"/>
        </w:rPr>
        <w:t xml:space="preserve"> Контролем правильности выполненного упражнения является желание выдохнуть остатки воздуха и расслабить мышцы брюшного пресса.</w:t>
      </w:r>
    </w:p>
    <w:p w14:paraId="0EF91B30" w14:textId="618A727D" w:rsidR="005240A2" w:rsidRPr="005714F7" w:rsidRDefault="005240A2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Игра. </w:t>
      </w:r>
      <w:r w:rsidR="004C36C6" w:rsidRPr="005714F7">
        <w:rPr>
          <w:rFonts w:ascii="Times New Roman" w:hAnsi="Times New Roman" w:cs="Times New Roman"/>
          <w:b/>
          <w:sz w:val="28"/>
          <w:szCs w:val="28"/>
        </w:rPr>
        <w:t>«Лягушка</w:t>
      </w:r>
      <w:r w:rsidRPr="005714F7">
        <w:rPr>
          <w:rFonts w:ascii="Times New Roman" w:hAnsi="Times New Roman" w:cs="Times New Roman"/>
          <w:b/>
          <w:sz w:val="28"/>
          <w:szCs w:val="28"/>
        </w:rPr>
        <w:t>»</w:t>
      </w:r>
    </w:p>
    <w:p w14:paraId="310E41C9" w14:textId="21192CAD" w:rsidR="005240A2" w:rsidRPr="005714F7" w:rsidRDefault="005240A2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Цель. </w:t>
      </w:r>
      <w:r w:rsidRPr="005714F7">
        <w:rPr>
          <w:rFonts w:ascii="Times New Roman" w:hAnsi="Times New Roman" w:cs="Times New Roman"/>
          <w:sz w:val="28"/>
          <w:szCs w:val="28"/>
        </w:rPr>
        <w:t xml:space="preserve">Выработка удлинённого </w:t>
      </w:r>
      <w:r w:rsidR="005714F7" w:rsidRPr="005714F7">
        <w:rPr>
          <w:rFonts w:ascii="Times New Roman" w:hAnsi="Times New Roman" w:cs="Times New Roman"/>
          <w:sz w:val="28"/>
          <w:szCs w:val="28"/>
        </w:rPr>
        <w:t>выдоха с</w:t>
      </w:r>
      <w:r w:rsidRPr="005714F7">
        <w:rPr>
          <w:rFonts w:ascii="Times New Roman" w:hAnsi="Times New Roman" w:cs="Times New Roman"/>
          <w:sz w:val="28"/>
          <w:szCs w:val="28"/>
        </w:rPr>
        <w:t xml:space="preserve"> на слог</w:t>
      </w:r>
      <w:r w:rsidR="00C26B67" w:rsidRPr="005714F7">
        <w:rPr>
          <w:rFonts w:ascii="Times New Roman" w:hAnsi="Times New Roman" w:cs="Times New Roman"/>
          <w:sz w:val="28"/>
          <w:szCs w:val="28"/>
        </w:rPr>
        <w:t>, развитие внимания.</w:t>
      </w:r>
    </w:p>
    <w:p w14:paraId="7E4A7F87" w14:textId="77777777" w:rsidR="00C26B67" w:rsidRPr="005714F7" w:rsidRDefault="00C26B67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Ход упражнения. </w:t>
      </w:r>
    </w:p>
    <w:p w14:paraId="5DE664DF" w14:textId="79AA5E41" w:rsidR="00C26B67" w:rsidRPr="005714F7" w:rsidRDefault="00C26B67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Детям предлагают превратится в «лягушек». Звучит музыка лягушки веселятся прыгают у пруда. По сигналу взрослого (хлопок, сигнал дудочки и.т.д.) дети должны зафиксировать </w:t>
      </w:r>
      <w:r w:rsidR="004C36C6" w:rsidRPr="005714F7">
        <w:rPr>
          <w:rFonts w:ascii="Times New Roman" w:hAnsi="Times New Roman" w:cs="Times New Roman"/>
          <w:i/>
          <w:sz w:val="28"/>
          <w:szCs w:val="28"/>
        </w:rPr>
        <w:t>прыжок в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длину произнося слог «</w:t>
      </w:r>
      <w:proofErr w:type="spellStart"/>
      <w:r w:rsidRPr="005714F7">
        <w:rPr>
          <w:rFonts w:ascii="Times New Roman" w:hAnsi="Times New Roman" w:cs="Times New Roman"/>
          <w:i/>
          <w:sz w:val="28"/>
          <w:szCs w:val="28"/>
        </w:rPr>
        <w:t>ква</w:t>
      </w:r>
      <w:proofErr w:type="spellEnd"/>
      <w:r w:rsidRPr="005714F7">
        <w:rPr>
          <w:rFonts w:ascii="Times New Roman" w:hAnsi="Times New Roman" w:cs="Times New Roman"/>
          <w:i/>
          <w:sz w:val="28"/>
          <w:szCs w:val="28"/>
        </w:rPr>
        <w:t xml:space="preserve">» на выдохе. </w:t>
      </w:r>
      <w:r w:rsidR="004C36C6" w:rsidRPr="005714F7">
        <w:rPr>
          <w:rFonts w:ascii="Times New Roman" w:hAnsi="Times New Roman" w:cs="Times New Roman"/>
          <w:i/>
          <w:sz w:val="28"/>
          <w:szCs w:val="28"/>
        </w:rPr>
        <w:t>Педагог хвалит</w:t>
      </w:r>
      <w:r w:rsidRPr="005714F7">
        <w:rPr>
          <w:rFonts w:ascii="Times New Roman" w:hAnsi="Times New Roman" w:cs="Times New Roman"/>
          <w:i/>
          <w:sz w:val="28"/>
          <w:szCs w:val="28"/>
        </w:rPr>
        <w:t xml:space="preserve"> всех детей и отмечает самую поющую лягушку. </w:t>
      </w:r>
    </w:p>
    <w:p w14:paraId="54826F7A" w14:textId="0CFFE085" w:rsidR="00C26B67" w:rsidRPr="005714F7" w:rsidRDefault="00C26B67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На четвёртом этапе</w:t>
      </w:r>
      <w:r w:rsidR="004C36C6" w:rsidRPr="005714F7">
        <w:rPr>
          <w:rFonts w:ascii="Times New Roman" w:hAnsi="Times New Roman" w:cs="Times New Roman"/>
          <w:sz w:val="28"/>
          <w:szCs w:val="28"/>
        </w:rPr>
        <w:t xml:space="preserve"> формируем навык правильного дыхания в процессе движения с речью.</w:t>
      </w:r>
    </w:p>
    <w:p w14:paraId="0EBC11AF" w14:textId="63A17C52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На этом этапе </w:t>
      </w:r>
      <w:r w:rsidR="00AA72BB" w:rsidRPr="005714F7">
        <w:rPr>
          <w:rFonts w:ascii="Times New Roman" w:hAnsi="Times New Roman" w:cs="Times New Roman"/>
          <w:sz w:val="28"/>
          <w:szCs w:val="28"/>
        </w:rPr>
        <w:t>используются произнесение</w:t>
      </w:r>
      <w:r w:rsidRPr="005714F7">
        <w:rPr>
          <w:rFonts w:ascii="Times New Roman" w:hAnsi="Times New Roman" w:cs="Times New Roman"/>
          <w:sz w:val="28"/>
          <w:szCs w:val="28"/>
        </w:rPr>
        <w:t xml:space="preserve"> на выдохе стихотворных строк в сочетании с движением, пение песен, музыкальных игр и хороводов.</w:t>
      </w:r>
    </w:p>
    <w:p w14:paraId="16ED25CD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14F7">
        <w:rPr>
          <w:rFonts w:ascii="Times New Roman" w:hAnsi="Times New Roman" w:cs="Times New Roman"/>
          <w:b/>
          <w:sz w:val="28"/>
          <w:szCs w:val="28"/>
          <w:u w:val="single"/>
        </w:rPr>
        <w:t>Игра «Ёжик»</w:t>
      </w:r>
    </w:p>
    <w:p w14:paraId="22CFF082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Цель</w:t>
      </w:r>
      <w:r w:rsidRPr="005714F7">
        <w:rPr>
          <w:rFonts w:ascii="Times New Roman" w:hAnsi="Times New Roman" w:cs="Times New Roman"/>
          <w:sz w:val="28"/>
          <w:szCs w:val="28"/>
        </w:rPr>
        <w:t>. Развивать навык   активной работы диафрагмы.</w:t>
      </w:r>
    </w:p>
    <w:p w14:paraId="1E4A6633" w14:textId="7802F92C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714F7">
        <w:rPr>
          <w:rFonts w:ascii="Times New Roman" w:hAnsi="Times New Roman" w:cs="Times New Roman"/>
          <w:sz w:val="28"/>
          <w:szCs w:val="28"/>
        </w:rPr>
        <w:t>. Под музыку дети изображают семейку «ёжиков» (папа, мама и детишки). «Ёжики» резвятся, собирают грибы и ягоды, как музыка заканчивается папа «ёжик» указывает на ребёнка, который будет проговаривать специальный текст.</w:t>
      </w:r>
    </w:p>
    <w:p w14:paraId="273F6422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lastRenderedPageBreak/>
        <w:t>Ф-ф-ф-ф-ф-ф-ф!</w:t>
      </w:r>
    </w:p>
    <w:p w14:paraId="45F12945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Ёжик, ёжик,</w:t>
      </w:r>
    </w:p>
    <w:p w14:paraId="4FC90964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Не увидишь у него </w:t>
      </w:r>
    </w:p>
    <w:p w14:paraId="6E7A2C8C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Ножек, ножек.</w:t>
      </w:r>
    </w:p>
    <w:p w14:paraId="600BF44A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Иглы колются его</w:t>
      </w:r>
    </w:p>
    <w:p w14:paraId="45A7976B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Колко-колко.</w:t>
      </w:r>
    </w:p>
    <w:p w14:paraId="4968CA39" w14:textId="77777777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Будто круглая бежит </w:t>
      </w:r>
    </w:p>
    <w:p w14:paraId="5422CB31" w14:textId="3DB0C1D0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Ёлка, ёлка.</w:t>
      </w:r>
    </w:p>
    <w:p w14:paraId="41082ADE" w14:textId="4C768F3E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Упражнение. «Паровоз»</w:t>
      </w:r>
    </w:p>
    <w:p w14:paraId="7B621B2E" w14:textId="1935B359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Цель.</w:t>
      </w:r>
      <w:r w:rsidRPr="005714F7">
        <w:rPr>
          <w:rFonts w:ascii="Times New Roman" w:hAnsi="Times New Roman" w:cs="Times New Roman"/>
          <w:sz w:val="28"/>
          <w:szCs w:val="28"/>
        </w:rPr>
        <w:t xml:space="preserve"> Активизация дыхательной мускулатуры.</w:t>
      </w:r>
    </w:p>
    <w:p w14:paraId="3C2E19E0" w14:textId="293E9270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>Ход упражнения.</w:t>
      </w:r>
    </w:p>
    <w:p w14:paraId="6084A422" w14:textId="2CAE82F2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Едет,</w:t>
      </w:r>
      <w:r w:rsidR="0023364D" w:rsidRPr="005714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714F7">
        <w:rPr>
          <w:rFonts w:ascii="Times New Roman" w:hAnsi="Times New Roman" w:cs="Times New Roman"/>
          <w:i/>
          <w:sz w:val="28"/>
          <w:szCs w:val="28"/>
        </w:rPr>
        <w:t>едет паровоз-</w:t>
      </w:r>
    </w:p>
    <w:p w14:paraId="65D5DBF1" w14:textId="3F95E61C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Чух-чух, </w:t>
      </w:r>
      <w:proofErr w:type="spellStart"/>
      <w:r w:rsidRPr="005714F7">
        <w:rPr>
          <w:rFonts w:ascii="Times New Roman" w:hAnsi="Times New Roman" w:cs="Times New Roman"/>
          <w:i/>
          <w:sz w:val="28"/>
          <w:szCs w:val="28"/>
        </w:rPr>
        <w:t>чух-чух</w:t>
      </w:r>
      <w:proofErr w:type="spellEnd"/>
      <w:r w:rsidRPr="005714F7">
        <w:rPr>
          <w:rFonts w:ascii="Times New Roman" w:hAnsi="Times New Roman" w:cs="Times New Roman"/>
          <w:i/>
          <w:sz w:val="28"/>
          <w:szCs w:val="28"/>
        </w:rPr>
        <w:t>!</w:t>
      </w:r>
    </w:p>
    <w:p w14:paraId="74A9A16D" w14:textId="604AA123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Раздаётся стук колёс-</w:t>
      </w:r>
    </w:p>
    <w:p w14:paraId="2A14A178" w14:textId="24C4CB0D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Чух-чух,</w:t>
      </w:r>
      <w:r w:rsidR="0023364D" w:rsidRPr="005714F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714F7">
        <w:rPr>
          <w:rFonts w:ascii="Times New Roman" w:hAnsi="Times New Roman" w:cs="Times New Roman"/>
          <w:i/>
          <w:sz w:val="28"/>
          <w:szCs w:val="28"/>
        </w:rPr>
        <w:t>чух-чух</w:t>
      </w:r>
      <w:proofErr w:type="spellEnd"/>
      <w:r w:rsidRPr="005714F7">
        <w:rPr>
          <w:rFonts w:ascii="Times New Roman" w:hAnsi="Times New Roman" w:cs="Times New Roman"/>
          <w:i/>
          <w:sz w:val="28"/>
          <w:szCs w:val="28"/>
        </w:rPr>
        <w:t>!</w:t>
      </w:r>
    </w:p>
    <w:p w14:paraId="530BF0B0" w14:textId="07E5769B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Я колёсами стучу-</w:t>
      </w:r>
    </w:p>
    <w:p w14:paraId="0903BE3A" w14:textId="5F9C8FD0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 xml:space="preserve">Чух-чух, </w:t>
      </w:r>
      <w:proofErr w:type="spellStart"/>
      <w:r w:rsidRPr="005714F7">
        <w:rPr>
          <w:rFonts w:ascii="Times New Roman" w:hAnsi="Times New Roman" w:cs="Times New Roman"/>
          <w:i/>
          <w:sz w:val="28"/>
          <w:szCs w:val="28"/>
        </w:rPr>
        <w:t>чух-чух</w:t>
      </w:r>
      <w:proofErr w:type="spellEnd"/>
      <w:r w:rsidRPr="005714F7">
        <w:rPr>
          <w:rFonts w:ascii="Times New Roman" w:hAnsi="Times New Roman" w:cs="Times New Roman"/>
          <w:i/>
          <w:sz w:val="28"/>
          <w:szCs w:val="28"/>
        </w:rPr>
        <w:t>!</w:t>
      </w:r>
    </w:p>
    <w:p w14:paraId="1446176D" w14:textId="4CAA1458" w:rsidR="004C36C6" w:rsidRPr="005714F7" w:rsidRDefault="004C36C6" w:rsidP="005714F7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14F7">
        <w:rPr>
          <w:rFonts w:ascii="Times New Roman" w:hAnsi="Times New Roman" w:cs="Times New Roman"/>
          <w:i/>
          <w:sz w:val="28"/>
          <w:szCs w:val="28"/>
        </w:rPr>
        <w:t>Если хочешь, прокачу-</w:t>
      </w:r>
    </w:p>
    <w:p w14:paraId="704232DA" w14:textId="50E6CF3C" w:rsidR="00A50A29" w:rsidRPr="005714F7" w:rsidRDefault="0023364D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 xml:space="preserve">Чух-чух, </w:t>
      </w:r>
      <w:proofErr w:type="spellStart"/>
      <w:r w:rsidRPr="005714F7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Pr="005714F7">
        <w:rPr>
          <w:rFonts w:ascii="Times New Roman" w:hAnsi="Times New Roman" w:cs="Times New Roman"/>
          <w:sz w:val="28"/>
          <w:szCs w:val="28"/>
        </w:rPr>
        <w:t>!</w:t>
      </w:r>
    </w:p>
    <w:p w14:paraId="74CC03EC" w14:textId="5A29C4E8" w:rsidR="0023364D" w:rsidRPr="005714F7" w:rsidRDefault="00A50A29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Таким </w:t>
      </w:r>
      <w:r w:rsidR="0023364D" w:rsidRPr="005714F7">
        <w:rPr>
          <w:rFonts w:ascii="Times New Roman" w:hAnsi="Times New Roman" w:cs="Times New Roman"/>
          <w:b/>
          <w:sz w:val="28"/>
          <w:szCs w:val="28"/>
        </w:rPr>
        <w:t xml:space="preserve">образом, </w:t>
      </w:r>
      <w:r w:rsidR="0023364D" w:rsidRPr="005714F7">
        <w:rPr>
          <w:rFonts w:ascii="Times New Roman" w:hAnsi="Times New Roman" w:cs="Times New Roman"/>
          <w:sz w:val="28"/>
          <w:szCs w:val="28"/>
        </w:rPr>
        <w:t xml:space="preserve">дыхательные игры и </w:t>
      </w:r>
      <w:r w:rsidRPr="005714F7">
        <w:rPr>
          <w:rFonts w:ascii="Times New Roman" w:hAnsi="Times New Roman" w:cs="Times New Roman"/>
          <w:sz w:val="28"/>
          <w:szCs w:val="28"/>
        </w:rPr>
        <w:t xml:space="preserve">  упражнения </w:t>
      </w:r>
      <w:r w:rsidR="003661BC" w:rsidRPr="005714F7">
        <w:rPr>
          <w:rFonts w:ascii="Times New Roman" w:hAnsi="Times New Roman" w:cs="Times New Roman"/>
          <w:sz w:val="28"/>
          <w:szCs w:val="28"/>
        </w:rPr>
        <w:t>способствуют выработке</w:t>
      </w:r>
      <w:r w:rsidR="0023364D" w:rsidRPr="005714F7">
        <w:rPr>
          <w:rFonts w:ascii="Times New Roman" w:hAnsi="Times New Roman" w:cs="Times New Roman"/>
          <w:sz w:val="28"/>
          <w:szCs w:val="28"/>
        </w:rPr>
        <w:t xml:space="preserve"> правильного диафрагмального дыхания, продолжительности выдоха и его постепенности, что необходимо для </w:t>
      </w:r>
      <w:r w:rsidR="005714F7" w:rsidRPr="005714F7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7C53B8" w:rsidRPr="005714F7">
        <w:rPr>
          <w:rFonts w:ascii="Times New Roman" w:hAnsi="Times New Roman" w:cs="Times New Roman"/>
          <w:sz w:val="28"/>
          <w:szCs w:val="28"/>
        </w:rPr>
        <w:t>страдающих нарушением</w:t>
      </w:r>
      <w:r w:rsidR="0023364D" w:rsidRPr="005714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364D" w:rsidRPr="005714F7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="00190A6A" w:rsidRPr="005714F7">
        <w:rPr>
          <w:rFonts w:ascii="Times New Roman" w:hAnsi="Times New Roman" w:cs="Times New Roman"/>
          <w:sz w:val="28"/>
          <w:szCs w:val="28"/>
        </w:rPr>
        <w:t xml:space="preserve"> а также соматически ослабленным.</w:t>
      </w:r>
      <w:r w:rsidR="00810B51"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="00190A6A" w:rsidRPr="005714F7">
        <w:rPr>
          <w:rFonts w:ascii="Times New Roman" w:hAnsi="Times New Roman" w:cs="Times New Roman"/>
          <w:sz w:val="28"/>
          <w:szCs w:val="28"/>
        </w:rPr>
        <w:t>Использование данных упражнений</w:t>
      </w:r>
      <w:r w:rsidR="00810B51" w:rsidRPr="005714F7">
        <w:rPr>
          <w:rFonts w:ascii="Times New Roman" w:hAnsi="Times New Roman" w:cs="Times New Roman"/>
          <w:sz w:val="28"/>
          <w:szCs w:val="28"/>
        </w:rPr>
        <w:t xml:space="preserve"> в различных видах музыкальной </w:t>
      </w:r>
      <w:r w:rsidR="005714F7" w:rsidRPr="005714F7">
        <w:rPr>
          <w:rFonts w:ascii="Times New Roman" w:hAnsi="Times New Roman" w:cs="Times New Roman"/>
          <w:sz w:val="28"/>
          <w:szCs w:val="28"/>
        </w:rPr>
        <w:t>деятельности позволяют</w:t>
      </w:r>
      <w:r w:rsidR="00810B51"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="00190A6A"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="00810B51"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="009167D0" w:rsidRPr="005714F7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B723C1" w:rsidRPr="005714F7">
        <w:rPr>
          <w:rFonts w:ascii="Times New Roman" w:hAnsi="Times New Roman" w:cs="Times New Roman"/>
          <w:sz w:val="28"/>
          <w:szCs w:val="28"/>
        </w:rPr>
        <w:lastRenderedPageBreak/>
        <w:t>формировать у</w:t>
      </w:r>
      <w:r w:rsidR="00810B51" w:rsidRPr="005714F7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190A6A" w:rsidRPr="005714F7">
        <w:rPr>
          <w:rFonts w:ascii="Times New Roman" w:hAnsi="Times New Roman" w:cs="Times New Roman"/>
          <w:sz w:val="28"/>
          <w:szCs w:val="28"/>
        </w:rPr>
        <w:t xml:space="preserve"> грудобрюшной тип дыхания,</w:t>
      </w:r>
      <w:proofErr w:type="gramStart"/>
      <w:r w:rsidR="00190A6A" w:rsidRPr="005714F7">
        <w:rPr>
          <w:rFonts w:ascii="Times New Roman" w:hAnsi="Times New Roman" w:cs="Times New Roman"/>
          <w:sz w:val="28"/>
          <w:szCs w:val="28"/>
        </w:rPr>
        <w:t xml:space="preserve"> </w:t>
      </w:r>
      <w:r w:rsidR="00810B51" w:rsidRPr="005714F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10B51" w:rsidRPr="005714F7">
        <w:rPr>
          <w:rFonts w:ascii="Times New Roman" w:hAnsi="Times New Roman" w:cs="Times New Roman"/>
          <w:sz w:val="28"/>
          <w:szCs w:val="28"/>
        </w:rPr>
        <w:t xml:space="preserve">что в дальнейшем приводит к правильному </w:t>
      </w:r>
      <w:r w:rsidR="005714F7" w:rsidRPr="005714F7">
        <w:rPr>
          <w:rFonts w:ascii="Times New Roman" w:hAnsi="Times New Roman" w:cs="Times New Roman"/>
          <w:sz w:val="28"/>
          <w:szCs w:val="28"/>
        </w:rPr>
        <w:t xml:space="preserve"> формированию </w:t>
      </w:r>
      <w:r w:rsidR="00810B51" w:rsidRPr="005714F7">
        <w:rPr>
          <w:rFonts w:ascii="Times New Roman" w:hAnsi="Times New Roman" w:cs="Times New Roman"/>
          <w:sz w:val="28"/>
          <w:szCs w:val="28"/>
        </w:rPr>
        <w:t>звукообразованию и развитию певческих навыков у детей с тяжёлыми нарушениями речи.</w:t>
      </w:r>
    </w:p>
    <w:p w14:paraId="1994C753" w14:textId="390956C9" w:rsidR="00A50A29" w:rsidRPr="005714F7" w:rsidRDefault="00A50A29" w:rsidP="005714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2246950C" w14:textId="14AFFF97" w:rsidR="004E07AD" w:rsidRPr="005714F7" w:rsidRDefault="00810B51" w:rsidP="005714F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14F7">
        <w:rPr>
          <w:rFonts w:ascii="Times New Roman" w:hAnsi="Times New Roman" w:cs="Times New Roman"/>
          <w:b/>
          <w:sz w:val="28"/>
          <w:szCs w:val="28"/>
        </w:rPr>
        <w:t xml:space="preserve">     Список литературы.</w:t>
      </w:r>
    </w:p>
    <w:p w14:paraId="27AD7D74" w14:textId="65691BF9" w:rsidR="003661BC" w:rsidRPr="005714F7" w:rsidRDefault="003661BC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1 Белякова Л. «Методика развития речевого дыхания у дошкольников с нарушением речи</w:t>
      </w:r>
      <w:r w:rsidR="006B7ADF" w:rsidRPr="005714F7">
        <w:rPr>
          <w:rFonts w:ascii="Times New Roman" w:hAnsi="Times New Roman" w:cs="Times New Roman"/>
          <w:sz w:val="28"/>
          <w:szCs w:val="28"/>
        </w:rPr>
        <w:t>». -</w:t>
      </w:r>
      <w:r w:rsidRPr="005714F7">
        <w:rPr>
          <w:rFonts w:ascii="Times New Roman" w:hAnsi="Times New Roman" w:cs="Times New Roman"/>
          <w:sz w:val="28"/>
          <w:szCs w:val="28"/>
        </w:rPr>
        <w:t>М.: Книголюб,2005</w:t>
      </w:r>
    </w:p>
    <w:p w14:paraId="372B157B" w14:textId="12E320B4" w:rsidR="00585E9D" w:rsidRPr="005714F7" w:rsidRDefault="003661BC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2</w:t>
      </w:r>
      <w:r w:rsidR="00585E9D" w:rsidRPr="005714F7">
        <w:rPr>
          <w:rFonts w:ascii="Times New Roman" w:hAnsi="Times New Roman" w:cs="Times New Roman"/>
          <w:sz w:val="28"/>
          <w:szCs w:val="28"/>
        </w:rPr>
        <w:t xml:space="preserve">. Емельянов </w:t>
      </w:r>
      <w:r w:rsidRPr="005714F7">
        <w:rPr>
          <w:rFonts w:ascii="Times New Roman" w:hAnsi="Times New Roman" w:cs="Times New Roman"/>
          <w:sz w:val="28"/>
          <w:szCs w:val="28"/>
        </w:rPr>
        <w:t>В. «Развитие</w:t>
      </w:r>
      <w:r w:rsidR="00585E9D" w:rsidRPr="005714F7">
        <w:rPr>
          <w:rFonts w:ascii="Times New Roman" w:hAnsi="Times New Roman" w:cs="Times New Roman"/>
          <w:sz w:val="28"/>
          <w:szCs w:val="28"/>
        </w:rPr>
        <w:t xml:space="preserve"> голоса (координация и тренаж)». – </w:t>
      </w:r>
      <w:r w:rsidRPr="005714F7">
        <w:rPr>
          <w:rFonts w:ascii="Times New Roman" w:hAnsi="Times New Roman" w:cs="Times New Roman"/>
          <w:sz w:val="28"/>
          <w:szCs w:val="28"/>
        </w:rPr>
        <w:t>СП</w:t>
      </w:r>
      <w:r w:rsidR="00585E9D" w:rsidRPr="005714F7">
        <w:rPr>
          <w:rFonts w:ascii="Times New Roman" w:hAnsi="Times New Roman" w:cs="Times New Roman"/>
          <w:sz w:val="28"/>
          <w:szCs w:val="28"/>
        </w:rPr>
        <w:t>, 1997.</w:t>
      </w:r>
    </w:p>
    <w:p w14:paraId="5C6460AF" w14:textId="615F46E8" w:rsidR="00585E9D" w:rsidRPr="005714F7" w:rsidRDefault="003661BC" w:rsidP="005714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3</w:t>
      </w:r>
      <w:r w:rsidR="00585E9D" w:rsidRPr="005714F7">
        <w:rPr>
          <w:rFonts w:ascii="Times New Roman" w:hAnsi="Times New Roman" w:cs="Times New Roman"/>
          <w:sz w:val="28"/>
          <w:szCs w:val="28"/>
        </w:rPr>
        <w:t xml:space="preserve">. Новикова </w:t>
      </w:r>
      <w:r w:rsidRPr="005714F7">
        <w:rPr>
          <w:rFonts w:ascii="Times New Roman" w:hAnsi="Times New Roman" w:cs="Times New Roman"/>
          <w:sz w:val="28"/>
          <w:szCs w:val="28"/>
        </w:rPr>
        <w:t>О. «</w:t>
      </w:r>
      <w:proofErr w:type="spellStart"/>
      <w:r w:rsidR="00585E9D" w:rsidRPr="005714F7"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 w:rsidR="00585E9D" w:rsidRPr="005714F7">
        <w:rPr>
          <w:rFonts w:ascii="Times New Roman" w:hAnsi="Times New Roman" w:cs="Times New Roman"/>
          <w:sz w:val="28"/>
          <w:szCs w:val="28"/>
        </w:rPr>
        <w:t xml:space="preserve">». – </w:t>
      </w:r>
      <w:r w:rsidRPr="005714F7">
        <w:rPr>
          <w:rFonts w:ascii="Times New Roman" w:hAnsi="Times New Roman" w:cs="Times New Roman"/>
          <w:sz w:val="28"/>
          <w:szCs w:val="28"/>
        </w:rPr>
        <w:t>СП</w:t>
      </w:r>
      <w:r w:rsidR="00585E9D" w:rsidRPr="005714F7">
        <w:rPr>
          <w:rFonts w:ascii="Times New Roman" w:hAnsi="Times New Roman" w:cs="Times New Roman"/>
          <w:sz w:val="28"/>
          <w:szCs w:val="28"/>
        </w:rPr>
        <w:t>, 2005.</w:t>
      </w:r>
    </w:p>
    <w:p w14:paraId="403748D5" w14:textId="29D55FC4" w:rsidR="00ED6DB9" w:rsidRPr="00ED6DB9" w:rsidRDefault="00585E9D" w:rsidP="00ED6D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14F7">
        <w:rPr>
          <w:rFonts w:ascii="Times New Roman" w:hAnsi="Times New Roman" w:cs="Times New Roman"/>
          <w:sz w:val="28"/>
          <w:szCs w:val="28"/>
        </w:rPr>
        <w:t>4.</w:t>
      </w:r>
      <w:r w:rsidR="00472220" w:rsidRPr="005714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2220" w:rsidRPr="005714F7">
        <w:rPr>
          <w:rFonts w:ascii="Times New Roman" w:hAnsi="Times New Roman" w:cs="Times New Roman"/>
          <w:sz w:val="28"/>
          <w:szCs w:val="28"/>
        </w:rPr>
        <w:t xml:space="preserve"> Пантелеева Е. </w:t>
      </w:r>
      <w:r w:rsidR="003661BC" w:rsidRPr="005714F7">
        <w:rPr>
          <w:rFonts w:ascii="Times New Roman" w:hAnsi="Times New Roman" w:cs="Times New Roman"/>
          <w:sz w:val="28"/>
          <w:szCs w:val="28"/>
        </w:rPr>
        <w:t>«</w:t>
      </w:r>
      <w:r w:rsidR="00472220" w:rsidRPr="005714F7">
        <w:rPr>
          <w:rFonts w:ascii="Times New Roman" w:hAnsi="Times New Roman" w:cs="Times New Roman"/>
          <w:sz w:val="28"/>
          <w:szCs w:val="28"/>
        </w:rPr>
        <w:t>Дыхательная гимнастика для дет</w:t>
      </w:r>
      <w:r w:rsidR="003661BC" w:rsidRPr="005714F7">
        <w:rPr>
          <w:rFonts w:ascii="Times New Roman" w:hAnsi="Times New Roman" w:cs="Times New Roman"/>
          <w:sz w:val="28"/>
          <w:szCs w:val="28"/>
        </w:rPr>
        <w:t>ей». – М.: Человек,</w:t>
      </w:r>
      <w:r w:rsidR="00472220" w:rsidRPr="005714F7">
        <w:rPr>
          <w:rFonts w:ascii="Times New Roman" w:hAnsi="Times New Roman" w:cs="Times New Roman"/>
          <w:sz w:val="28"/>
          <w:szCs w:val="28"/>
        </w:rPr>
        <w:t>2012.</w:t>
      </w:r>
      <w:proofErr w:type="gramStart"/>
      <w:r w:rsidR="00ED6DB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14:paraId="7E6A54B9" w14:textId="515E1D34" w:rsidR="00373D04" w:rsidRPr="00373D04" w:rsidRDefault="00373D04" w:rsidP="00373D04">
      <w:pPr>
        <w:pStyle w:val="a7"/>
        <w:keepNext/>
        <w:jc w:val="right"/>
        <w:rPr>
          <w:b/>
        </w:rPr>
      </w:pPr>
      <w:r w:rsidRPr="00373D04">
        <w:rPr>
          <w:b/>
        </w:rPr>
        <w:lastRenderedPageBreak/>
        <w:t>ПРИЛОЖЕНИЕ</w:t>
      </w:r>
    </w:p>
    <w:p w14:paraId="626358D7" w14:textId="371D64CC" w:rsidR="00ED6DB9" w:rsidRDefault="003A5229" w:rsidP="00ED6DB9">
      <w:pPr>
        <w:pStyle w:val="a7"/>
        <w:keepNext/>
        <w:jc w:val="right"/>
      </w:pPr>
      <w:r>
        <w:rPr>
          <w:noProof/>
          <w:lang w:eastAsia="ru-RU"/>
        </w:rPr>
        <w:drawing>
          <wp:inline distT="0" distB="0" distL="0" distR="0" wp14:anchorId="4484CE98" wp14:editId="7252613F">
            <wp:extent cx="3333750" cy="5172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17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D04">
        <w:rPr>
          <w:sz w:val="28"/>
          <w:szCs w:val="28"/>
        </w:rPr>
        <w:t xml:space="preserve"> РИСУНОК 1. </w:t>
      </w:r>
      <w:r w:rsidR="00ED6DB9" w:rsidRPr="00ED6DB9">
        <w:rPr>
          <w:sz w:val="28"/>
          <w:szCs w:val="28"/>
        </w:rPr>
        <w:t xml:space="preserve">СТАТИЧЕСКИЕ ДЫХАТЕЛЬНЫЕ </w:t>
      </w:r>
      <w:r w:rsidR="00ED6DB9">
        <w:rPr>
          <w:sz w:val="28"/>
          <w:szCs w:val="28"/>
        </w:rPr>
        <w:t xml:space="preserve">    </w:t>
      </w:r>
      <w:r w:rsidR="00ED6DB9" w:rsidRPr="00ED6DB9">
        <w:rPr>
          <w:sz w:val="28"/>
          <w:szCs w:val="28"/>
        </w:rPr>
        <w:t>УПРАЖНЕНИЯ</w:t>
      </w:r>
    </w:p>
    <w:p w14:paraId="054DA5AA" w14:textId="7A52571F" w:rsidR="00ED6DB9" w:rsidRPr="00ED6DB9" w:rsidRDefault="00ED6DB9" w:rsidP="00ED6DB9">
      <w:r>
        <w:rPr>
          <w:noProof/>
          <w:lang w:eastAsia="ru-RU"/>
        </w:rPr>
        <w:drawing>
          <wp:inline distT="0" distB="0" distL="0" distR="0" wp14:anchorId="2E7387E6" wp14:editId="4E7BB16C">
            <wp:extent cx="5919470" cy="33407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2854" w14:textId="6A6A6DB1" w:rsidR="00A72B1C" w:rsidRDefault="003A5229" w:rsidP="003A5229">
      <w:pPr>
        <w:pStyle w:val="a7"/>
        <w:keepNext/>
      </w:pPr>
      <w:r>
        <w:rPr>
          <w:noProof/>
          <w:lang w:eastAsia="ru-RU"/>
        </w:rPr>
        <w:lastRenderedPageBreak/>
        <w:drawing>
          <wp:inline distT="0" distB="0" distL="0" distR="0" wp14:anchorId="1F364B81" wp14:editId="0FFF05CE">
            <wp:extent cx="4828540" cy="50539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505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B83B1" w14:textId="3E0E1CA3" w:rsidR="00ED6DB9" w:rsidRPr="00ED6DB9" w:rsidRDefault="00373D04" w:rsidP="00ED6DB9">
      <w:pPr>
        <w:pStyle w:val="a7"/>
        <w:keepNext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ED6DB9" w:rsidRPr="00ED6DB9">
        <w:rPr>
          <w:sz w:val="28"/>
          <w:szCs w:val="28"/>
        </w:rPr>
        <w:t>ДИНАМИЧЕСКИЕ ДЫХАТЕЛЬНЫЕ УПРАЖНЕНИЯ</w:t>
      </w:r>
    </w:p>
    <w:p w14:paraId="41544541" w14:textId="7CDADF57" w:rsidR="00FA300C" w:rsidRDefault="00A72B1C" w:rsidP="005714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1F1BF" wp14:editId="3C352B25">
            <wp:extent cx="5826125" cy="3686175"/>
            <wp:effectExtent l="0" t="0" r="3175" b="9525"/>
            <wp:docPr id="1024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DD789-74A4-427A-9084-604A1788B4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E1DD789-74A4-427A-9084-604A1788B49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DA32E8B" w14:textId="3B36C2FE" w:rsidR="005D445A" w:rsidRPr="005D445A" w:rsidRDefault="00373D04" w:rsidP="005D445A">
      <w:pPr>
        <w:pStyle w:val="a7"/>
        <w:keepNext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РИСУНОК 3.</w:t>
      </w:r>
      <w:r w:rsidR="005D445A" w:rsidRPr="005D445A">
        <w:rPr>
          <w:sz w:val="28"/>
          <w:szCs w:val="28"/>
        </w:rPr>
        <w:t>СПЕЦИАЛЬНЫЕ ДЫХАТЕЛЬНЫЕ УПРАЖНЕНИЯ</w:t>
      </w:r>
    </w:p>
    <w:p w14:paraId="73B6FEB8" w14:textId="0DF8C150" w:rsidR="005D445A" w:rsidRPr="005714F7" w:rsidRDefault="005D445A" w:rsidP="005714F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1CD46F" wp14:editId="21980850">
            <wp:extent cx="5940425" cy="3460750"/>
            <wp:effectExtent l="0" t="0" r="0" b="6350"/>
            <wp:docPr id="1126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AB6446-278D-43BC-ADF2-9CCACC5B178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AB6446-278D-43BC-ADF2-9CCACC5B178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5D445A" w:rsidRPr="005714F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E81DB" w14:textId="77777777" w:rsidR="00E75D4A" w:rsidRDefault="00E75D4A" w:rsidP="003A5229">
      <w:pPr>
        <w:spacing w:after="0" w:line="240" w:lineRule="auto"/>
      </w:pPr>
      <w:r>
        <w:separator/>
      </w:r>
    </w:p>
  </w:endnote>
  <w:endnote w:type="continuationSeparator" w:id="0">
    <w:p w14:paraId="032F6DDE" w14:textId="77777777" w:rsidR="00E75D4A" w:rsidRDefault="00E75D4A" w:rsidP="003A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5E69F" w14:textId="77777777" w:rsidR="003A5229" w:rsidRDefault="003A522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D644F" w14:textId="77777777" w:rsidR="003A5229" w:rsidRDefault="003A522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C4FFA" w14:textId="77777777" w:rsidR="003A5229" w:rsidRDefault="003A522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4C0FA" w14:textId="77777777" w:rsidR="00E75D4A" w:rsidRDefault="00E75D4A" w:rsidP="003A5229">
      <w:pPr>
        <w:spacing w:after="0" w:line="240" w:lineRule="auto"/>
      </w:pPr>
      <w:r>
        <w:separator/>
      </w:r>
    </w:p>
  </w:footnote>
  <w:footnote w:type="continuationSeparator" w:id="0">
    <w:p w14:paraId="70E6D6F2" w14:textId="77777777" w:rsidR="00E75D4A" w:rsidRDefault="00E75D4A" w:rsidP="003A52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58171D" w14:textId="77777777" w:rsidR="003A5229" w:rsidRDefault="003A522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A4DAE" w14:textId="77777777" w:rsidR="003A5229" w:rsidRDefault="003A522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F2366" w14:textId="77777777" w:rsidR="003A5229" w:rsidRDefault="003A522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6"/>
    <w:multiLevelType w:val="multilevel"/>
    <w:tmpl w:val="00000006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7"/>
    <w:multiLevelType w:val="multilevel"/>
    <w:tmpl w:val="00000007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DEC56A7"/>
    <w:multiLevelType w:val="hybridMultilevel"/>
    <w:tmpl w:val="8CD2D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F0B82"/>
    <w:multiLevelType w:val="hybridMultilevel"/>
    <w:tmpl w:val="641AA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B7369"/>
    <w:multiLevelType w:val="hybridMultilevel"/>
    <w:tmpl w:val="D55CC4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491693"/>
    <w:multiLevelType w:val="hybridMultilevel"/>
    <w:tmpl w:val="828CAB0E"/>
    <w:lvl w:ilvl="0" w:tplc="D6622F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1EEDC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C8F99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BA442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925B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22E8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7CC49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8249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8469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E2010C"/>
    <w:multiLevelType w:val="hybridMultilevel"/>
    <w:tmpl w:val="EC843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2D3CF8"/>
    <w:multiLevelType w:val="hybridMultilevel"/>
    <w:tmpl w:val="A768BB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D370AE7"/>
    <w:multiLevelType w:val="hybridMultilevel"/>
    <w:tmpl w:val="D45C5232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0">
    <w:nsid w:val="530C44A1"/>
    <w:multiLevelType w:val="hybridMultilevel"/>
    <w:tmpl w:val="7CD2F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9F0EF4"/>
    <w:multiLevelType w:val="hybridMultilevel"/>
    <w:tmpl w:val="3F7248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E71A12"/>
    <w:multiLevelType w:val="hybridMultilevel"/>
    <w:tmpl w:val="7CD2F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9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6"/>
  </w:num>
  <w:num w:numId="10">
    <w:abstractNumId w:val="12"/>
  </w:num>
  <w:num w:numId="11">
    <w:abstractNumId w:val="10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0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C34"/>
    <w:rsid w:val="00022C3A"/>
    <w:rsid w:val="000930E1"/>
    <w:rsid w:val="00124818"/>
    <w:rsid w:val="00186D22"/>
    <w:rsid w:val="00190A6A"/>
    <w:rsid w:val="0023364D"/>
    <w:rsid w:val="00283A27"/>
    <w:rsid w:val="002A0C34"/>
    <w:rsid w:val="00323C74"/>
    <w:rsid w:val="003661BC"/>
    <w:rsid w:val="00373281"/>
    <w:rsid w:val="00373D04"/>
    <w:rsid w:val="003A5229"/>
    <w:rsid w:val="003C68E0"/>
    <w:rsid w:val="00472220"/>
    <w:rsid w:val="004C36C6"/>
    <w:rsid w:val="004E07AD"/>
    <w:rsid w:val="00516297"/>
    <w:rsid w:val="005240A2"/>
    <w:rsid w:val="005714F7"/>
    <w:rsid w:val="00585E9D"/>
    <w:rsid w:val="005D445A"/>
    <w:rsid w:val="00611C96"/>
    <w:rsid w:val="0063573F"/>
    <w:rsid w:val="0067582D"/>
    <w:rsid w:val="006805F6"/>
    <w:rsid w:val="00683A1E"/>
    <w:rsid w:val="006A03CB"/>
    <w:rsid w:val="006B7ADF"/>
    <w:rsid w:val="006D2E00"/>
    <w:rsid w:val="00702EC4"/>
    <w:rsid w:val="007A07FD"/>
    <w:rsid w:val="007C53B8"/>
    <w:rsid w:val="00810B51"/>
    <w:rsid w:val="00841130"/>
    <w:rsid w:val="00901C43"/>
    <w:rsid w:val="009167D0"/>
    <w:rsid w:val="00A50A29"/>
    <w:rsid w:val="00A72B1C"/>
    <w:rsid w:val="00AA72BB"/>
    <w:rsid w:val="00AE4AFA"/>
    <w:rsid w:val="00AF7023"/>
    <w:rsid w:val="00B723C1"/>
    <w:rsid w:val="00BA6AB5"/>
    <w:rsid w:val="00C26B67"/>
    <w:rsid w:val="00CB2B8F"/>
    <w:rsid w:val="00CF5C38"/>
    <w:rsid w:val="00D70B89"/>
    <w:rsid w:val="00DA5835"/>
    <w:rsid w:val="00DC1403"/>
    <w:rsid w:val="00E75D4A"/>
    <w:rsid w:val="00E93840"/>
    <w:rsid w:val="00ED327D"/>
    <w:rsid w:val="00ED6DB9"/>
    <w:rsid w:val="00F87D43"/>
    <w:rsid w:val="00FA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719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E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930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30E1"/>
    <w:rPr>
      <w:color w:val="808080"/>
      <w:shd w:val="clear" w:color="auto" w:fill="E6E6E6"/>
    </w:rPr>
  </w:style>
  <w:style w:type="paragraph" w:styleId="a5">
    <w:name w:val="Body Text"/>
    <w:basedOn w:val="a"/>
    <w:link w:val="a6"/>
    <w:uiPriority w:val="99"/>
    <w:semiHidden/>
    <w:unhideWhenUsed/>
    <w:rsid w:val="00AE4A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E4AFA"/>
  </w:style>
  <w:style w:type="paragraph" w:styleId="a7">
    <w:name w:val="caption"/>
    <w:basedOn w:val="a"/>
    <w:next w:val="a"/>
    <w:uiPriority w:val="35"/>
    <w:semiHidden/>
    <w:unhideWhenUsed/>
    <w:qFormat/>
    <w:rsid w:val="00A72B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5229"/>
  </w:style>
  <w:style w:type="paragraph" w:styleId="aa">
    <w:name w:val="footer"/>
    <w:basedOn w:val="a"/>
    <w:link w:val="ab"/>
    <w:uiPriority w:val="99"/>
    <w:unhideWhenUsed/>
    <w:rsid w:val="003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5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2EC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930E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930E1"/>
    <w:rPr>
      <w:color w:val="808080"/>
      <w:shd w:val="clear" w:color="auto" w:fill="E6E6E6"/>
    </w:rPr>
  </w:style>
  <w:style w:type="paragraph" w:styleId="a5">
    <w:name w:val="Body Text"/>
    <w:basedOn w:val="a"/>
    <w:link w:val="a6"/>
    <w:uiPriority w:val="99"/>
    <w:semiHidden/>
    <w:unhideWhenUsed/>
    <w:rsid w:val="00AE4A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AE4AFA"/>
  </w:style>
  <w:style w:type="paragraph" w:styleId="a7">
    <w:name w:val="caption"/>
    <w:basedOn w:val="a"/>
    <w:next w:val="a"/>
    <w:uiPriority w:val="35"/>
    <w:semiHidden/>
    <w:unhideWhenUsed/>
    <w:qFormat/>
    <w:rsid w:val="00A72B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A5229"/>
  </w:style>
  <w:style w:type="paragraph" w:styleId="aa">
    <w:name w:val="footer"/>
    <w:basedOn w:val="a"/>
    <w:link w:val="ab"/>
    <w:uiPriority w:val="99"/>
    <w:unhideWhenUsed/>
    <w:rsid w:val="003A5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A5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711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7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89525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16307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8025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6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067055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888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11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Elfovka1970</dc:creator>
  <cp:keywords/>
  <dc:description/>
  <cp:lastModifiedBy>Elfovka1970</cp:lastModifiedBy>
  <cp:revision>26</cp:revision>
  <dcterms:created xsi:type="dcterms:W3CDTF">2018-01-18T14:49:00Z</dcterms:created>
  <dcterms:modified xsi:type="dcterms:W3CDTF">2021-11-10T19:52:00Z</dcterms:modified>
</cp:coreProperties>
</file>